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822CB" w:rsidRPr="006D565A" w:rsidRDefault="002A3A64" w:rsidP="00B12EC9">
      <w:pPr>
        <w:shd w:val="clear" w:color="auto" w:fill="FFFFFF"/>
        <w:spacing w:line="312" w:lineRule="auto"/>
        <w:jc w:val="center"/>
        <w:textAlignment w:val="baseline"/>
        <w:rPr>
          <w:b/>
          <w:color w:val="111111"/>
          <w:sz w:val="28"/>
          <w:szCs w:val="28"/>
        </w:rPr>
      </w:pPr>
      <w:r w:rsidRPr="002A3A64">
        <w:rPr>
          <w:b/>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742.5pt" o:ole="">
            <v:imagedata r:id="rId8" o:title=""/>
          </v:shape>
          <o:OLEObject Type="Embed" ProgID="Acrobat.Document.DC" ShapeID="_x0000_i1025" DrawAspect="Content" ObjectID="_1759299279" r:id="rId9"/>
        </w:object>
      </w:r>
      <w:bookmarkEnd w:id="0"/>
      <w:r w:rsidR="00F822CB" w:rsidRPr="006D565A">
        <w:rPr>
          <w:b/>
          <w:color w:val="111111"/>
          <w:sz w:val="28"/>
          <w:szCs w:val="28"/>
        </w:rPr>
        <w:t>Информационная карта образовательной программы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252"/>
        <w:gridCol w:w="5245"/>
      </w:tblGrid>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1.</w:t>
            </w:r>
          </w:p>
        </w:tc>
        <w:tc>
          <w:tcPr>
            <w:tcW w:w="4252" w:type="dxa"/>
          </w:tcPr>
          <w:p w:rsidR="00F822CB" w:rsidRPr="006D565A" w:rsidRDefault="00F822CB" w:rsidP="00F822CB">
            <w:pPr>
              <w:spacing w:line="312" w:lineRule="auto"/>
              <w:rPr>
                <w:sz w:val="28"/>
                <w:szCs w:val="28"/>
              </w:rPr>
            </w:pPr>
            <w:r w:rsidRPr="006D565A">
              <w:rPr>
                <w:sz w:val="28"/>
                <w:szCs w:val="28"/>
              </w:rPr>
              <w:t>Образовательная организация</w:t>
            </w:r>
          </w:p>
        </w:tc>
        <w:tc>
          <w:tcPr>
            <w:tcW w:w="5245" w:type="dxa"/>
          </w:tcPr>
          <w:p w:rsidR="004B3DE1" w:rsidRPr="006D565A" w:rsidRDefault="004B3DE1" w:rsidP="004B3DE1">
            <w:pPr>
              <w:rPr>
                <w:sz w:val="28"/>
                <w:szCs w:val="28"/>
              </w:rPr>
            </w:pPr>
            <w:r w:rsidRPr="006D565A">
              <w:rPr>
                <w:sz w:val="28"/>
                <w:szCs w:val="28"/>
              </w:rPr>
              <w:t>МБУ</w:t>
            </w:r>
            <w:r w:rsidR="003F787C" w:rsidRPr="006D565A">
              <w:rPr>
                <w:sz w:val="28"/>
                <w:szCs w:val="28"/>
              </w:rPr>
              <w:t xml:space="preserve"> </w:t>
            </w:r>
            <w:r w:rsidRPr="006D565A">
              <w:rPr>
                <w:sz w:val="28"/>
                <w:szCs w:val="28"/>
              </w:rPr>
              <w:t xml:space="preserve">ДО «Центр внешкольной    работы </w:t>
            </w:r>
          </w:p>
          <w:p w:rsidR="00F822CB" w:rsidRPr="006D565A" w:rsidRDefault="004B3DE1" w:rsidP="004B3DE1">
            <w:pPr>
              <w:rPr>
                <w:sz w:val="28"/>
                <w:szCs w:val="28"/>
              </w:rPr>
            </w:pPr>
            <w:r w:rsidRPr="006D565A">
              <w:rPr>
                <w:sz w:val="28"/>
                <w:szCs w:val="28"/>
              </w:rPr>
              <w:t>г. Буинска РТ»</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2.</w:t>
            </w:r>
          </w:p>
        </w:tc>
        <w:tc>
          <w:tcPr>
            <w:tcW w:w="4252" w:type="dxa"/>
          </w:tcPr>
          <w:p w:rsidR="00F822CB" w:rsidRPr="006D565A" w:rsidRDefault="00F822CB" w:rsidP="00F822CB">
            <w:pPr>
              <w:spacing w:line="312" w:lineRule="auto"/>
              <w:rPr>
                <w:sz w:val="28"/>
                <w:szCs w:val="28"/>
              </w:rPr>
            </w:pPr>
            <w:r w:rsidRPr="006D565A">
              <w:rPr>
                <w:sz w:val="28"/>
                <w:szCs w:val="28"/>
              </w:rPr>
              <w:t>Полное название программы</w:t>
            </w:r>
          </w:p>
        </w:tc>
        <w:tc>
          <w:tcPr>
            <w:tcW w:w="5245" w:type="dxa"/>
          </w:tcPr>
          <w:p w:rsidR="00F822CB" w:rsidRPr="006D565A" w:rsidRDefault="004B3DE1" w:rsidP="00F64F35">
            <w:pPr>
              <w:jc w:val="both"/>
              <w:rPr>
                <w:caps/>
                <w:sz w:val="28"/>
                <w:szCs w:val="28"/>
              </w:rPr>
            </w:pPr>
            <w:r w:rsidRPr="006D565A">
              <w:rPr>
                <w:rFonts w:eastAsia="Arial Unicode MS"/>
                <w:sz w:val="28"/>
                <w:szCs w:val="28"/>
                <w:lang w:val="tt-RU"/>
              </w:rPr>
              <w:t>Дополнительная общеобразовательная общеразвивающая программа</w:t>
            </w:r>
            <w:r w:rsidR="00F64F35">
              <w:rPr>
                <w:rFonts w:eastAsia="Arial Unicode MS"/>
                <w:sz w:val="28"/>
                <w:szCs w:val="28"/>
                <w:lang w:val="tt-RU"/>
              </w:rPr>
              <w:t xml:space="preserve"> объединения</w:t>
            </w:r>
            <w:r w:rsidR="00F6601B" w:rsidRPr="006D565A">
              <w:rPr>
                <w:caps/>
                <w:sz w:val="28"/>
                <w:szCs w:val="28"/>
              </w:rPr>
              <w:t xml:space="preserve"> </w:t>
            </w:r>
            <w:r w:rsidRPr="006D565A">
              <w:rPr>
                <w:rFonts w:eastAsia="Arial Unicode MS"/>
                <w:sz w:val="28"/>
                <w:szCs w:val="28"/>
                <w:lang w:val="tt-RU"/>
              </w:rPr>
              <w:t>“</w:t>
            </w:r>
            <w:r w:rsidR="00F64F35">
              <w:rPr>
                <w:rFonts w:eastAsia="Arial Unicode MS"/>
                <w:sz w:val="28"/>
                <w:szCs w:val="28"/>
                <w:lang w:val="tt-RU"/>
              </w:rPr>
              <w:t>Очумелые ручки</w:t>
            </w:r>
            <w:r w:rsidRPr="006D565A">
              <w:rPr>
                <w:rFonts w:eastAsia="Arial Unicode MS"/>
                <w:sz w:val="28"/>
                <w:szCs w:val="28"/>
                <w:lang w:val="tt-RU"/>
              </w:rPr>
              <w:t>”</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3.</w:t>
            </w:r>
          </w:p>
        </w:tc>
        <w:tc>
          <w:tcPr>
            <w:tcW w:w="4252" w:type="dxa"/>
          </w:tcPr>
          <w:p w:rsidR="00F822CB" w:rsidRPr="006D565A" w:rsidRDefault="00F822CB" w:rsidP="00F822CB">
            <w:pPr>
              <w:spacing w:line="312" w:lineRule="auto"/>
              <w:rPr>
                <w:sz w:val="28"/>
                <w:szCs w:val="28"/>
              </w:rPr>
            </w:pPr>
            <w:r w:rsidRPr="006D565A">
              <w:rPr>
                <w:sz w:val="28"/>
                <w:szCs w:val="28"/>
              </w:rPr>
              <w:t>Направленность программы</w:t>
            </w:r>
          </w:p>
        </w:tc>
        <w:tc>
          <w:tcPr>
            <w:tcW w:w="5245" w:type="dxa"/>
          </w:tcPr>
          <w:p w:rsidR="00F822CB" w:rsidRPr="006D565A" w:rsidRDefault="00F822CB" w:rsidP="00F64F35">
            <w:pPr>
              <w:jc w:val="both"/>
              <w:rPr>
                <w:sz w:val="28"/>
                <w:szCs w:val="28"/>
              </w:rPr>
            </w:pPr>
            <w:r w:rsidRPr="006D565A">
              <w:rPr>
                <w:sz w:val="28"/>
                <w:szCs w:val="28"/>
              </w:rPr>
              <w:t>Художественн</w:t>
            </w:r>
            <w:r w:rsidR="00F64F35">
              <w:rPr>
                <w:sz w:val="28"/>
                <w:szCs w:val="28"/>
              </w:rPr>
              <w:t>ая</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4.</w:t>
            </w:r>
          </w:p>
        </w:tc>
        <w:tc>
          <w:tcPr>
            <w:tcW w:w="4252" w:type="dxa"/>
          </w:tcPr>
          <w:p w:rsidR="00F822CB" w:rsidRPr="006D565A" w:rsidRDefault="00F822CB" w:rsidP="00F822CB">
            <w:pPr>
              <w:spacing w:line="312" w:lineRule="auto"/>
              <w:rPr>
                <w:sz w:val="28"/>
                <w:szCs w:val="28"/>
              </w:rPr>
            </w:pPr>
            <w:r w:rsidRPr="006D565A">
              <w:rPr>
                <w:sz w:val="28"/>
                <w:szCs w:val="28"/>
              </w:rPr>
              <w:t>Сведения о разработчиках</w:t>
            </w:r>
          </w:p>
        </w:tc>
        <w:tc>
          <w:tcPr>
            <w:tcW w:w="5245" w:type="dxa"/>
          </w:tcPr>
          <w:p w:rsidR="00F822CB" w:rsidRPr="006D565A" w:rsidRDefault="00F822CB" w:rsidP="004B3DE1">
            <w:pPr>
              <w:jc w:val="both"/>
              <w:rPr>
                <w:sz w:val="28"/>
                <w:szCs w:val="28"/>
              </w:rPr>
            </w:pP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4.1.</w:t>
            </w:r>
          </w:p>
        </w:tc>
        <w:tc>
          <w:tcPr>
            <w:tcW w:w="4252" w:type="dxa"/>
          </w:tcPr>
          <w:p w:rsidR="00F822CB" w:rsidRPr="006D565A" w:rsidRDefault="00F822CB" w:rsidP="00F822CB">
            <w:pPr>
              <w:spacing w:line="312" w:lineRule="auto"/>
              <w:rPr>
                <w:sz w:val="28"/>
                <w:szCs w:val="28"/>
              </w:rPr>
            </w:pPr>
            <w:r w:rsidRPr="006D565A">
              <w:rPr>
                <w:sz w:val="28"/>
                <w:szCs w:val="28"/>
              </w:rPr>
              <w:t>ФИО, должность</w:t>
            </w:r>
          </w:p>
        </w:tc>
        <w:tc>
          <w:tcPr>
            <w:tcW w:w="5245" w:type="dxa"/>
          </w:tcPr>
          <w:p w:rsidR="00F822CB" w:rsidRPr="006D565A" w:rsidRDefault="003F787C" w:rsidP="004B3DE1">
            <w:pPr>
              <w:jc w:val="both"/>
              <w:rPr>
                <w:sz w:val="28"/>
                <w:szCs w:val="28"/>
              </w:rPr>
            </w:pPr>
            <w:r w:rsidRPr="006D565A">
              <w:rPr>
                <w:sz w:val="28"/>
                <w:szCs w:val="28"/>
              </w:rPr>
              <w:t>Морозова Ольга Владимировна</w:t>
            </w:r>
            <w:r w:rsidR="003505D0" w:rsidRPr="006D565A">
              <w:rPr>
                <w:sz w:val="28"/>
                <w:szCs w:val="28"/>
              </w:rPr>
              <w:t>, педагог дополнительного образования</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w:t>
            </w:r>
          </w:p>
        </w:tc>
        <w:tc>
          <w:tcPr>
            <w:tcW w:w="4252" w:type="dxa"/>
          </w:tcPr>
          <w:p w:rsidR="00F822CB" w:rsidRPr="006D565A" w:rsidRDefault="00F822CB" w:rsidP="00F822CB">
            <w:pPr>
              <w:spacing w:line="312" w:lineRule="auto"/>
              <w:rPr>
                <w:sz w:val="28"/>
                <w:szCs w:val="28"/>
              </w:rPr>
            </w:pPr>
            <w:r w:rsidRPr="006D565A">
              <w:rPr>
                <w:sz w:val="28"/>
                <w:szCs w:val="28"/>
              </w:rPr>
              <w:t>Сведения о программе:</w:t>
            </w:r>
          </w:p>
        </w:tc>
        <w:tc>
          <w:tcPr>
            <w:tcW w:w="5245" w:type="dxa"/>
          </w:tcPr>
          <w:p w:rsidR="00F822CB" w:rsidRPr="006D565A" w:rsidRDefault="00F822CB" w:rsidP="00F822CB">
            <w:pPr>
              <w:spacing w:line="312" w:lineRule="auto"/>
              <w:rPr>
                <w:sz w:val="28"/>
                <w:szCs w:val="28"/>
              </w:rPr>
            </w:pP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5.1.</w:t>
            </w:r>
          </w:p>
        </w:tc>
        <w:tc>
          <w:tcPr>
            <w:tcW w:w="4252" w:type="dxa"/>
          </w:tcPr>
          <w:p w:rsidR="00F822CB" w:rsidRPr="006D565A" w:rsidRDefault="00F822CB" w:rsidP="00F822CB">
            <w:pPr>
              <w:spacing w:line="312" w:lineRule="auto"/>
              <w:rPr>
                <w:sz w:val="28"/>
                <w:szCs w:val="28"/>
              </w:rPr>
            </w:pPr>
            <w:r w:rsidRPr="006D565A">
              <w:rPr>
                <w:sz w:val="28"/>
                <w:szCs w:val="28"/>
              </w:rPr>
              <w:t>Срок реализации</w:t>
            </w:r>
          </w:p>
        </w:tc>
        <w:tc>
          <w:tcPr>
            <w:tcW w:w="5245" w:type="dxa"/>
          </w:tcPr>
          <w:p w:rsidR="00F822CB" w:rsidRPr="006D565A" w:rsidRDefault="00F822CB" w:rsidP="00F822CB">
            <w:pPr>
              <w:spacing w:line="312" w:lineRule="auto"/>
              <w:rPr>
                <w:sz w:val="28"/>
                <w:szCs w:val="28"/>
              </w:rPr>
            </w:pPr>
            <w:r w:rsidRPr="006D565A">
              <w:rPr>
                <w:sz w:val="28"/>
                <w:szCs w:val="28"/>
              </w:rPr>
              <w:t xml:space="preserve">3 года </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5.2.</w:t>
            </w:r>
          </w:p>
        </w:tc>
        <w:tc>
          <w:tcPr>
            <w:tcW w:w="4252" w:type="dxa"/>
          </w:tcPr>
          <w:p w:rsidR="00F822CB" w:rsidRPr="006D565A" w:rsidRDefault="00F822CB" w:rsidP="00F822CB">
            <w:pPr>
              <w:spacing w:line="312" w:lineRule="auto"/>
              <w:rPr>
                <w:sz w:val="28"/>
                <w:szCs w:val="28"/>
              </w:rPr>
            </w:pPr>
            <w:r w:rsidRPr="006D565A">
              <w:rPr>
                <w:sz w:val="28"/>
                <w:szCs w:val="28"/>
              </w:rPr>
              <w:t>Возраст обучающихся</w:t>
            </w:r>
          </w:p>
        </w:tc>
        <w:tc>
          <w:tcPr>
            <w:tcW w:w="5245" w:type="dxa"/>
          </w:tcPr>
          <w:p w:rsidR="00F822CB" w:rsidRPr="006D565A" w:rsidRDefault="00B12EC9" w:rsidP="00F822CB">
            <w:pPr>
              <w:spacing w:line="312" w:lineRule="auto"/>
              <w:rPr>
                <w:sz w:val="28"/>
                <w:szCs w:val="28"/>
              </w:rPr>
            </w:pPr>
            <w:r w:rsidRPr="006D565A">
              <w:rPr>
                <w:sz w:val="28"/>
                <w:szCs w:val="28"/>
              </w:rPr>
              <w:t>6</w:t>
            </w:r>
            <w:r w:rsidR="00F822CB" w:rsidRPr="006D565A">
              <w:rPr>
                <w:sz w:val="28"/>
                <w:szCs w:val="28"/>
              </w:rPr>
              <w:t>-10 лет</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5.3.</w:t>
            </w:r>
          </w:p>
        </w:tc>
        <w:tc>
          <w:tcPr>
            <w:tcW w:w="4252" w:type="dxa"/>
          </w:tcPr>
          <w:p w:rsidR="00F822CB" w:rsidRPr="006D565A" w:rsidRDefault="00F822CB" w:rsidP="00F822CB">
            <w:pPr>
              <w:spacing w:line="312" w:lineRule="auto"/>
              <w:rPr>
                <w:sz w:val="28"/>
                <w:szCs w:val="28"/>
              </w:rPr>
            </w:pPr>
            <w:r w:rsidRPr="006D565A">
              <w:rPr>
                <w:sz w:val="28"/>
                <w:szCs w:val="28"/>
              </w:rPr>
              <w:t>Характеристика программы:</w:t>
            </w:r>
          </w:p>
          <w:p w:rsidR="00F822CB" w:rsidRPr="006D565A" w:rsidRDefault="00F822CB" w:rsidP="00F822CB">
            <w:pPr>
              <w:spacing w:line="312" w:lineRule="auto"/>
              <w:rPr>
                <w:sz w:val="28"/>
                <w:szCs w:val="28"/>
              </w:rPr>
            </w:pPr>
            <w:r w:rsidRPr="006D565A">
              <w:rPr>
                <w:sz w:val="28"/>
                <w:szCs w:val="28"/>
              </w:rPr>
              <w:t>- тип программы</w:t>
            </w:r>
          </w:p>
          <w:p w:rsidR="00F822CB" w:rsidRPr="006D565A" w:rsidRDefault="00F822CB" w:rsidP="00F822CB">
            <w:pPr>
              <w:spacing w:line="312" w:lineRule="auto"/>
              <w:rPr>
                <w:sz w:val="28"/>
                <w:szCs w:val="28"/>
              </w:rPr>
            </w:pPr>
          </w:p>
          <w:p w:rsidR="00F822CB" w:rsidRPr="006D565A" w:rsidRDefault="00F822CB" w:rsidP="00F822CB">
            <w:pPr>
              <w:spacing w:line="312" w:lineRule="auto"/>
              <w:rPr>
                <w:sz w:val="28"/>
                <w:szCs w:val="28"/>
              </w:rPr>
            </w:pPr>
          </w:p>
          <w:p w:rsidR="00F822CB" w:rsidRPr="006D565A" w:rsidRDefault="00F822CB" w:rsidP="00F822CB">
            <w:pPr>
              <w:spacing w:line="312" w:lineRule="auto"/>
              <w:rPr>
                <w:sz w:val="28"/>
                <w:szCs w:val="28"/>
              </w:rPr>
            </w:pPr>
            <w:r w:rsidRPr="006D565A">
              <w:rPr>
                <w:sz w:val="28"/>
                <w:szCs w:val="28"/>
              </w:rPr>
              <w:t>- вид программы</w:t>
            </w:r>
          </w:p>
          <w:p w:rsidR="00F822CB" w:rsidRPr="006D565A" w:rsidRDefault="00F822CB" w:rsidP="00F822CB">
            <w:pPr>
              <w:spacing w:line="312" w:lineRule="auto"/>
              <w:rPr>
                <w:sz w:val="28"/>
                <w:szCs w:val="28"/>
              </w:rPr>
            </w:pPr>
            <w:r w:rsidRPr="006D565A">
              <w:rPr>
                <w:sz w:val="28"/>
                <w:szCs w:val="28"/>
              </w:rPr>
              <w:t>- принцип проектирования программы</w:t>
            </w:r>
          </w:p>
          <w:p w:rsidR="00F822CB" w:rsidRPr="006D565A" w:rsidRDefault="00F822CB" w:rsidP="00F822CB">
            <w:pPr>
              <w:spacing w:line="312" w:lineRule="auto"/>
              <w:rPr>
                <w:sz w:val="28"/>
                <w:szCs w:val="28"/>
              </w:rPr>
            </w:pPr>
            <w:r w:rsidRPr="006D565A">
              <w:rPr>
                <w:sz w:val="28"/>
                <w:szCs w:val="28"/>
              </w:rPr>
              <w:t>- форма организации содержания и учебного процесса</w:t>
            </w:r>
          </w:p>
        </w:tc>
        <w:tc>
          <w:tcPr>
            <w:tcW w:w="5245" w:type="dxa"/>
          </w:tcPr>
          <w:p w:rsidR="00B82A05" w:rsidRPr="006D565A" w:rsidRDefault="00B82A05" w:rsidP="003505D0">
            <w:pPr>
              <w:rPr>
                <w:rFonts w:eastAsia="Arial Unicode MS"/>
                <w:sz w:val="28"/>
                <w:szCs w:val="28"/>
              </w:rPr>
            </w:pPr>
          </w:p>
          <w:p w:rsidR="003505D0" w:rsidRPr="006D565A" w:rsidRDefault="003505D0" w:rsidP="003505D0">
            <w:pPr>
              <w:rPr>
                <w:rFonts w:eastAsia="Arial Unicode MS"/>
                <w:sz w:val="28"/>
                <w:szCs w:val="28"/>
              </w:rPr>
            </w:pPr>
            <w:r w:rsidRPr="006D565A">
              <w:rPr>
                <w:rFonts w:eastAsia="Arial Unicode MS"/>
                <w:sz w:val="28"/>
                <w:szCs w:val="28"/>
              </w:rPr>
              <w:t>Дополнительная</w:t>
            </w:r>
          </w:p>
          <w:p w:rsidR="003505D0" w:rsidRPr="006D565A" w:rsidRDefault="003505D0" w:rsidP="004B3DE1">
            <w:pPr>
              <w:rPr>
                <w:rFonts w:eastAsia="Arial Unicode MS"/>
                <w:sz w:val="28"/>
                <w:szCs w:val="28"/>
              </w:rPr>
            </w:pPr>
            <w:r w:rsidRPr="006D565A">
              <w:rPr>
                <w:rFonts w:eastAsia="Arial Unicode MS"/>
                <w:sz w:val="28"/>
                <w:szCs w:val="28"/>
              </w:rPr>
              <w:t>общеобразовательная</w:t>
            </w:r>
          </w:p>
          <w:p w:rsidR="00F822CB" w:rsidRPr="006D565A" w:rsidRDefault="003505D0" w:rsidP="003505D0">
            <w:pPr>
              <w:spacing w:line="312" w:lineRule="auto"/>
              <w:rPr>
                <w:rFonts w:eastAsia="Arial Unicode MS"/>
                <w:sz w:val="28"/>
                <w:szCs w:val="28"/>
              </w:rPr>
            </w:pPr>
            <w:r w:rsidRPr="006D565A">
              <w:rPr>
                <w:rFonts w:eastAsia="Arial Unicode MS"/>
                <w:sz w:val="28"/>
                <w:szCs w:val="28"/>
              </w:rPr>
              <w:t>программа</w:t>
            </w:r>
          </w:p>
          <w:p w:rsidR="00B82A05" w:rsidRPr="006D565A" w:rsidRDefault="00B82A05" w:rsidP="003505D0">
            <w:pPr>
              <w:spacing w:line="312" w:lineRule="auto"/>
              <w:rPr>
                <w:rFonts w:eastAsia="Arial Unicode MS"/>
                <w:sz w:val="28"/>
                <w:szCs w:val="28"/>
              </w:rPr>
            </w:pPr>
          </w:p>
          <w:p w:rsidR="003505D0" w:rsidRPr="006D565A" w:rsidRDefault="003505D0" w:rsidP="003505D0">
            <w:pPr>
              <w:spacing w:line="312" w:lineRule="auto"/>
              <w:rPr>
                <w:rFonts w:eastAsia="Arial Unicode MS"/>
                <w:sz w:val="28"/>
                <w:szCs w:val="28"/>
              </w:rPr>
            </w:pPr>
            <w:r w:rsidRPr="006D565A">
              <w:rPr>
                <w:rFonts w:eastAsia="Arial Unicode MS"/>
                <w:sz w:val="28"/>
                <w:szCs w:val="28"/>
              </w:rPr>
              <w:t>Общеразвивающая</w:t>
            </w:r>
          </w:p>
          <w:p w:rsidR="003505D0" w:rsidRPr="006D565A" w:rsidRDefault="003505D0" w:rsidP="003505D0">
            <w:pPr>
              <w:spacing w:line="312" w:lineRule="auto"/>
              <w:rPr>
                <w:rFonts w:eastAsia="Arial Unicode MS"/>
                <w:sz w:val="28"/>
                <w:szCs w:val="28"/>
              </w:rPr>
            </w:pPr>
            <w:r w:rsidRPr="006D565A">
              <w:rPr>
                <w:rFonts w:eastAsia="Arial Unicode MS"/>
                <w:sz w:val="28"/>
                <w:szCs w:val="28"/>
              </w:rPr>
              <w:t>Базовая</w:t>
            </w:r>
          </w:p>
          <w:p w:rsidR="00B82A05" w:rsidRPr="006D565A" w:rsidRDefault="00B82A05" w:rsidP="003505D0">
            <w:pPr>
              <w:spacing w:line="312" w:lineRule="auto"/>
              <w:rPr>
                <w:rFonts w:eastAsia="Arial Unicode MS"/>
                <w:sz w:val="28"/>
                <w:szCs w:val="28"/>
              </w:rPr>
            </w:pPr>
          </w:p>
          <w:p w:rsidR="003505D0" w:rsidRPr="006D565A" w:rsidRDefault="003505D0" w:rsidP="003505D0">
            <w:pPr>
              <w:spacing w:line="312" w:lineRule="auto"/>
              <w:rPr>
                <w:rFonts w:eastAsia="Arial Unicode MS"/>
                <w:sz w:val="28"/>
                <w:szCs w:val="28"/>
              </w:rPr>
            </w:pPr>
            <w:r w:rsidRPr="006D565A">
              <w:rPr>
                <w:rFonts w:eastAsia="Arial Unicode MS"/>
                <w:sz w:val="28"/>
                <w:szCs w:val="28"/>
              </w:rPr>
              <w:t>Комплексная</w:t>
            </w:r>
          </w:p>
          <w:p w:rsidR="003505D0" w:rsidRPr="006D565A" w:rsidRDefault="003505D0" w:rsidP="003505D0">
            <w:pPr>
              <w:spacing w:line="312" w:lineRule="auto"/>
              <w:rPr>
                <w:sz w:val="28"/>
                <w:szCs w:val="28"/>
              </w:rPr>
            </w:pP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5.4.</w:t>
            </w:r>
          </w:p>
        </w:tc>
        <w:tc>
          <w:tcPr>
            <w:tcW w:w="4252" w:type="dxa"/>
          </w:tcPr>
          <w:p w:rsidR="00F822CB" w:rsidRPr="006D565A" w:rsidRDefault="00F822CB" w:rsidP="00F822CB">
            <w:pPr>
              <w:spacing w:line="312" w:lineRule="auto"/>
              <w:rPr>
                <w:sz w:val="28"/>
                <w:szCs w:val="28"/>
              </w:rPr>
            </w:pPr>
            <w:r w:rsidRPr="006D565A">
              <w:rPr>
                <w:sz w:val="28"/>
                <w:szCs w:val="28"/>
              </w:rPr>
              <w:t>Цель программы</w:t>
            </w:r>
          </w:p>
        </w:tc>
        <w:tc>
          <w:tcPr>
            <w:tcW w:w="5245" w:type="dxa"/>
          </w:tcPr>
          <w:p w:rsidR="00F822CB" w:rsidRPr="006D565A" w:rsidRDefault="003505D0" w:rsidP="004B3DE1">
            <w:pPr>
              <w:jc w:val="both"/>
              <w:rPr>
                <w:sz w:val="28"/>
                <w:szCs w:val="28"/>
              </w:rPr>
            </w:pPr>
            <w:r w:rsidRPr="006D565A">
              <w:rPr>
                <w:sz w:val="28"/>
                <w:szCs w:val="28"/>
              </w:rPr>
              <w:t>Развитие познавательного интереса, творческих способностей и нравственных качеств учащихся во внеурочное время в процессе освоения технологий прикладного искусства.</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5.5.</w:t>
            </w:r>
          </w:p>
        </w:tc>
        <w:tc>
          <w:tcPr>
            <w:tcW w:w="4252" w:type="dxa"/>
          </w:tcPr>
          <w:p w:rsidR="00F822CB" w:rsidRPr="006D565A" w:rsidRDefault="00F822CB" w:rsidP="00F822CB">
            <w:pPr>
              <w:spacing w:line="312" w:lineRule="auto"/>
              <w:rPr>
                <w:sz w:val="28"/>
                <w:szCs w:val="28"/>
              </w:rPr>
            </w:pPr>
            <w:r w:rsidRPr="006D565A">
              <w:rPr>
                <w:sz w:val="28"/>
                <w:szCs w:val="28"/>
              </w:rPr>
              <w:t>Образовательные модули (в соответствии с уровнями сложности содержания и материала программы)</w:t>
            </w:r>
          </w:p>
        </w:tc>
        <w:tc>
          <w:tcPr>
            <w:tcW w:w="5245" w:type="dxa"/>
          </w:tcPr>
          <w:p w:rsidR="004B3DE1" w:rsidRPr="006D565A" w:rsidRDefault="004B3DE1" w:rsidP="004B3DE1">
            <w:pPr>
              <w:rPr>
                <w:rFonts w:eastAsia="Arial Unicode MS"/>
                <w:sz w:val="28"/>
                <w:szCs w:val="28"/>
              </w:rPr>
            </w:pPr>
            <w:r w:rsidRPr="006D565A">
              <w:rPr>
                <w:rFonts w:eastAsia="Arial Unicode MS"/>
                <w:sz w:val="28"/>
                <w:szCs w:val="28"/>
              </w:rPr>
              <w:t>Стартовый уровень – 1 год обучения;</w:t>
            </w:r>
          </w:p>
          <w:p w:rsidR="00F822CB" w:rsidRPr="006D565A" w:rsidRDefault="004B3DE1" w:rsidP="004B3DE1">
            <w:pPr>
              <w:rPr>
                <w:sz w:val="28"/>
                <w:szCs w:val="28"/>
              </w:rPr>
            </w:pPr>
            <w:r w:rsidRPr="006D565A">
              <w:rPr>
                <w:rFonts w:eastAsia="Arial Unicode MS"/>
                <w:sz w:val="28"/>
                <w:szCs w:val="28"/>
              </w:rPr>
              <w:t>Базовый уровень – 2 и 3 года обучения.</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6.</w:t>
            </w:r>
          </w:p>
        </w:tc>
        <w:tc>
          <w:tcPr>
            <w:tcW w:w="4252" w:type="dxa"/>
          </w:tcPr>
          <w:p w:rsidR="00F822CB" w:rsidRPr="006D565A" w:rsidRDefault="00F822CB" w:rsidP="00F822CB">
            <w:pPr>
              <w:spacing w:line="312" w:lineRule="auto"/>
              <w:rPr>
                <w:sz w:val="28"/>
                <w:szCs w:val="28"/>
              </w:rPr>
            </w:pPr>
            <w:r w:rsidRPr="006D565A">
              <w:rPr>
                <w:sz w:val="28"/>
                <w:szCs w:val="28"/>
              </w:rPr>
              <w:t>Формы и методы образовательной деятельности</w:t>
            </w:r>
          </w:p>
        </w:tc>
        <w:tc>
          <w:tcPr>
            <w:tcW w:w="5245" w:type="dxa"/>
          </w:tcPr>
          <w:p w:rsidR="00F822CB" w:rsidRPr="006D565A" w:rsidRDefault="003505D0" w:rsidP="004B3DE1">
            <w:pPr>
              <w:jc w:val="both"/>
              <w:rPr>
                <w:sz w:val="28"/>
                <w:szCs w:val="28"/>
              </w:rPr>
            </w:pPr>
            <w:r w:rsidRPr="006D565A">
              <w:rPr>
                <w:sz w:val="28"/>
                <w:szCs w:val="28"/>
              </w:rPr>
              <w:t xml:space="preserve">Формы организации деятельности учащихся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w:t>
            </w:r>
            <w:r w:rsidR="003F787C" w:rsidRPr="006D565A">
              <w:rPr>
                <w:sz w:val="28"/>
                <w:szCs w:val="28"/>
              </w:rPr>
              <w:t>фестивали</w:t>
            </w:r>
            <w:r w:rsidRPr="006D565A">
              <w:rPr>
                <w:sz w:val="28"/>
                <w:szCs w:val="28"/>
              </w:rPr>
              <w:t xml:space="preserve">, занятия-фантазии,  </w:t>
            </w:r>
            <w:r w:rsidR="003F787C" w:rsidRPr="006D565A">
              <w:rPr>
                <w:sz w:val="28"/>
                <w:szCs w:val="28"/>
              </w:rPr>
              <w:t>вернисаж</w:t>
            </w:r>
            <w:r w:rsidRPr="006D565A">
              <w:rPr>
                <w:sz w:val="28"/>
                <w:szCs w:val="28"/>
              </w:rPr>
              <w:t xml:space="preserve">, </w:t>
            </w:r>
            <w:r w:rsidRPr="006D565A">
              <w:rPr>
                <w:sz w:val="28"/>
                <w:szCs w:val="28"/>
              </w:rPr>
              <w:lastRenderedPageBreak/>
              <w:t>коллективный анализ работ, демонстрация творческих работ, выставка</w:t>
            </w:r>
            <w:r w:rsidR="003F787C" w:rsidRPr="006D565A">
              <w:rPr>
                <w:sz w:val="28"/>
                <w:szCs w:val="28"/>
              </w:rPr>
              <w:t>, шоу, презентация, ярмарка идей, защита проектов, мастер-класс.</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lastRenderedPageBreak/>
              <w:t>7.</w:t>
            </w:r>
          </w:p>
        </w:tc>
        <w:tc>
          <w:tcPr>
            <w:tcW w:w="4252" w:type="dxa"/>
          </w:tcPr>
          <w:p w:rsidR="00F822CB" w:rsidRPr="006D565A" w:rsidRDefault="00F822CB" w:rsidP="00F822CB">
            <w:pPr>
              <w:spacing w:line="312" w:lineRule="auto"/>
              <w:rPr>
                <w:sz w:val="28"/>
                <w:szCs w:val="28"/>
              </w:rPr>
            </w:pPr>
            <w:r w:rsidRPr="006D565A">
              <w:rPr>
                <w:sz w:val="28"/>
                <w:szCs w:val="28"/>
              </w:rPr>
              <w:t>Формы мониторинга результативности</w:t>
            </w:r>
          </w:p>
        </w:tc>
        <w:tc>
          <w:tcPr>
            <w:tcW w:w="5245" w:type="dxa"/>
          </w:tcPr>
          <w:p w:rsidR="00F822CB" w:rsidRPr="00F64F35" w:rsidRDefault="00F64F35" w:rsidP="00F64F35">
            <w:pPr>
              <w:tabs>
                <w:tab w:val="left" w:pos="111"/>
              </w:tabs>
              <w:ind w:left="111"/>
              <w:jc w:val="both"/>
              <w:rPr>
                <w:sz w:val="28"/>
                <w:szCs w:val="28"/>
              </w:rPr>
            </w:pPr>
            <w:r w:rsidRPr="00F64F35">
              <w:rPr>
                <w:color w:val="000000"/>
                <w:sz w:val="28"/>
                <w:szCs w:val="28"/>
              </w:rPr>
              <w:t>Результативность оценивается по трехбалльной системе в виде устного заключения педагога - «удовлетворительно», «хорошо», «отлично».</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8.</w:t>
            </w:r>
          </w:p>
        </w:tc>
        <w:tc>
          <w:tcPr>
            <w:tcW w:w="4252" w:type="dxa"/>
          </w:tcPr>
          <w:p w:rsidR="00F822CB" w:rsidRPr="006D565A" w:rsidRDefault="00F822CB" w:rsidP="00F822CB">
            <w:pPr>
              <w:spacing w:line="312" w:lineRule="auto"/>
              <w:rPr>
                <w:sz w:val="28"/>
                <w:szCs w:val="28"/>
              </w:rPr>
            </w:pPr>
            <w:r w:rsidRPr="006D565A">
              <w:rPr>
                <w:sz w:val="28"/>
                <w:szCs w:val="28"/>
              </w:rPr>
              <w:t>Результативность реализации программы</w:t>
            </w:r>
          </w:p>
        </w:tc>
        <w:tc>
          <w:tcPr>
            <w:tcW w:w="5245" w:type="dxa"/>
          </w:tcPr>
          <w:p w:rsidR="00F822CB" w:rsidRPr="006D565A" w:rsidRDefault="00F64F35" w:rsidP="00F64F35">
            <w:pPr>
              <w:pStyle w:val="a9"/>
              <w:keepLines/>
              <w:numPr>
                <w:ilvl w:val="0"/>
                <w:numId w:val="22"/>
              </w:numPr>
              <w:tabs>
                <w:tab w:val="clear" w:pos="720"/>
                <w:tab w:val="num" w:pos="425"/>
              </w:tabs>
              <w:ind w:left="29" w:right="142"/>
              <w:contextualSpacing/>
              <w:jc w:val="both"/>
              <w:rPr>
                <w:sz w:val="28"/>
                <w:szCs w:val="28"/>
              </w:rPr>
            </w:pPr>
            <w:r w:rsidRPr="00F64F35">
              <w:rPr>
                <w:sz w:val="28"/>
                <w:szCs w:val="28"/>
              </w:rPr>
              <w:t>Защита проектной работы</w:t>
            </w:r>
            <w:r>
              <w:rPr>
                <w:sz w:val="28"/>
                <w:szCs w:val="28"/>
              </w:rPr>
              <w:t>. Участие в мероприятиях различного уровня.</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9.</w:t>
            </w:r>
          </w:p>
        </w:tc>
        <w:tc>
          <w:tcPr>
            <w:tcW w:w="4252" w:type="dxa"/>
          </w:tcPr>
          <w:p w:rsidR="00F822CB" w:rsidRPr="006D565A" w:rsidRDefault="00F822CB" w:rsidP="00F822CB">
            <w:pPr>
              <w:spacing w:line="312" w:lineRule="auto"/>
              <w:rPr>
                <w:sz w:val="28"/>
                <w:szCs w:val="28"/>
              </w:rPr>
            </w:pPr>
            <w:r w:rsidRPr="006D565A">
              <w:rPr>
                <w:sz w:val="28"/>
                <w:szCs w:val="28"/>
              </w:rPr>
              <w:t>Дата утверждения и последней корректировки программы</w:t>
            </w:r>
          </w:p>
        </w:tc>
        <w:tc>
          <w:tcPr>
            <w:tcW w:w="5245" w:type="dxa"/>
          </w:tcPr>
          <w:p w:rsidR="00F822CB" w:rsidRPr="00755EA0" w:rsidRDefault="00F64F35" w:rsidP="00F822CB">
            <w:pPr>
              <w:spacing w:line="312" w:lineRule="auto"/>
              <w:rPr>
                <w:sz w:val="28"/>
                <w:szCs w:val="28"/>
              </w:rPr>
            </w:pPr>
            <w:r w:rsidRPr="00755EA0">
              <w:rPr>
                <w:rFonts w:eastAsia="Arial Unicode MS"/>
                <w:sz w:val="28"/>
                <w:szCs w:val="28"/>
              </w:rPr>
              <w:t>31.08.2022</w:t>
            </w:r>
          </w:p>
        </w:tc>
      </w:tr>
      <w:tr w:rsidR="00F822CB" w:rsidRPr="006D565A" w:rsidTr="004653D5">
        <w:tc>
          <w:tcPr>
            <w:tcW w:w="851" w:type="dxa"/>
          </w:tcPr>
          <w:p w:rsidR="00F822CB" w:rsidRPr="006D565A" w:rsidRDefault="00F822CB" w:rsidP="00F822CB">
            <w:pPr>
              <w:spacing w:line="312" w:lineRule="auto"/>
              <w:jc w:val="center"/>
              <w:rPr>
                <w:sz w:val="28"/>
                <w:szCs w:val="28"/>
              </w:rPr>
            </w:pPr>
            <w:r w:rsidRPr="006D565A">
              <w:rPr>
                <w:sz w:val="28"/>
                <w:szCs w:val="28"/>
              </w:rPr>
              <w:t>10.</w:t>
            </w:r>
          </w:p>
        </w:tc>
        <w:tc>
          <w:tcPr>
            <w:tcW w:w="4252" w:type="dxa"/>
          </w:tcPr>
          <w:p w:rsidR="00F822CB" w:rsidRPr="006D565A" w:rsidRDefault="00F822CB" w:rsidP="00F822CB">
            <w:pPr>
              <w:spacing w:line="312" w:lineRule="auto"/>
              <w:rPr>
                <w:sz w:val="28"/>
                <w:szCs w:val="28"/>
              </w:rPr>
            </w:pPr>
            <w:r w:rsidRPr="006D565A">
              <w:rPr>
                <w:sz w:val="28"/>
                <w:szCs w:val="28"/>
              </w:rPr>
              <w:t>Рецензенты</w:t>
            </w:r>
          </w:p>
        </w:tc>
        <w:tc>
          <w:tcPr>
            <w:tcW w:w="5245" w:type="dxa"/>
          </w:tcPr>
          <w:p w:rsidR="00F822CB" w:rsidRPr="006D565A" w:rsidRDefault="004B3DE1" w:rsidP="00F822CB">
            <w:pPr>
              <w:spacing w:line="312" w:lineRule="auto"/>
              <w:rPr>
                <w:sz w:val="28"/>
                <w:szCs w:val="28"/>
              </w:rPr>
            </w:pPr>
            <w:r w:rsidRPr="006D565A">
              <w:rPr>
                <w:sz w:val="28"/>
                <w:szCs w:val="28"/>
              </w:rPr>
              <w:t>-</w:t>
            </w:r>
          </w:p>
        </w:tc>
      </w:tr>
    </w:tbl>
    <w:p w:rsidR="00B12EC9" w:rsidRPr="006D565A" w:rsidRDefault="00B12EC9" w:rsidP="00BD41AB">
      <w:pPr>
        <w:rPr>
          <w:sz w:val="28"/>
          <w:szCs w:val="28"/>
        </w:rPr>
      </w:pPr>
    </w:p>
    <w:p w:rsidR="00B12EC9" w:rsidRPr="00F64F35" w:rsidRDefault="00B12EC9" w:rsidP="00BD41AB">
      <w:pPr>
        <w:rPr>
          <w:sz w:val="28"/>
          <w:szCs w:val="28"/>
        </w:rPr>
      </w:pPr>
    </w:p>
    <w:p w:rsidR="000B1DB6" w:rsidRPr="00F64F35" w:rsidRDefault="000B1DB6" w:rsidP="00BD41AB">
      <w:pPr>
        <w:rPr>
          <w:sz w:val="28"/>
          <w:szCs w:val="28"/>
        </w:rPr>
      </w:pPr>
    </w:p>
    <w:p w:rsidR="000B1DB6" w:rsidRPr="00F64F35" w:rsidRDefault="000B1DB6" w:rsidP="00BD41AB">
      <w:pPr>
        <w:rPr>
          <w:sz w:val="28"/>
          <w:szCs w:val="28"/>
        </w:rPr>
      </w:pPr>
    </w:p>
    <w:p w:rsidR="000B1DB6" w:rsidRPr="00F64F35" w:rsidRDefault="000B1DB6" w:rsidP="00BD41AB">
      <w:pPr>
        <w:rPr>
          <w:sz w:val="28"/>
          <w:szCs w:val="28"/>
        </w:rPr>
      </w:pPr>
    </w:p>
    <w:p w:rsidR="00B12EC9" w:rsidRDefault="00B12EC9"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BD41AB">
      <w:pPr>
        <w:rPr>
          <w:sz w:val="28"/>
          <w:szCs w:val="28"/>
        </w:rPr>
      </w:pPr>
    </w:p>
    <w:p w:rsidR="00F64F35" w:rsidRDefault="00F64F35" w:rsidP="00F64F35">
      <w:pPr>
        <w:spacing w:after="200" w:line="360" w:lineRule="auto"/>
        <w:rPr>
          <w:rFonts w:eastAsia="Calibri"/>
          <w:b/>
          <w:sz w:val="28"/>
          <w:szCs w:val="28"/>
          <w:lang w:eastAsia="en-US"/>
        </w:rPr>
      </w:pPr>
    </w:p>
    <w:p w:rsidR="00D7224E" w:rsidRDefault="00D7224E" w:rsidP="00F64F35">
      <w:pPr>
        <w:spacing w:after="200" w:line="360" w:lineRule="auto"/>
        <w:rPr>
          <w:rFonts w:eastAsia="Calibri"/>
          <w:b/>
          <w:sz w:val="28"/>
          <w:szCs w:val="28"/>
          <w:lang w:eastAsia="en-US"/>
        </w:rPr>
      </w:pPr>
    </w:p>
    <w:p w:rsidR="00D7224E" w:rsidRDefault="00D7224E" w:rsidP="00F64F35">
      <w:pPr>
        <w:spacing w:after="200" w:line="360" w:lineRule="auto"/>
        <w:rPr>
          <w:rFonts w:eastAsia="Calibri"/>
          <w:b/>
          <w:sz w:val="28"/>
          <w:szCs w:val="28"/>
          <w:lang w:eastAsia="en-US"/>
        </w:rPr>
      </w:pPr>
    </w:p>
    <w:p w:rsidR="00D7224E" w:rsidRPr="00F64F35" w:rsidRDefault="00D7224E" w:rsidP="00F64F35">
      <w:pPr>
        <w:spacing w:after="200" w:line="360" w:lineRule="auto"/>
        <w:rPr>
          <w:rFonts w:eastAsia="Calibri"/>
          <w:b/>
          <w:sz w:val="28"/>
          <w:szCs w:val="28"/>
          <w:lang w:eastAsia="en-US"/>
        </w:rPr>
      </w:pPr>
    </w:p>
    <w:p w:rsidR="00175F10" w:rsidRPr="006D565A" w:rsidRDefault="00175F10" w:rsidP="00175F10">
      <w:pPr>
        <w:jc w:val="center"/>
        <w:rPr>
          <w:b/>
          <w:sz w:val="28"/>
          <w:szCs w:val="28"/>
        </w:rPr>
      </w:pPr>
      <w:r w:rsidRPr="006D565A">
        <w:rPr>
          <w:b/>
          <w:sz w:val="28"/>
          <w:szCs w:val="28"/>
        </w:rPr>
        <w:lastRenderedPageBreak/>
        <w:t>Содержание</w:t>
      </w:r>
    </w:p>
    <w:p w:rsidR="00175F10" w:rsidRPr="006D565A" w:rsidRDefault="00175F10" w:rsidP="00175F10">
      <w:pPr>
        <w:jc w:val="center"/>
        <w:rPr>
          <w:b/>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6095"/>
        <w:gridCol w:w="2659"/>
      </w:tblGrid>
      <w:tr w:rsidR="00175F10" w:rsidRPr="006D565A" w:rsidTr="00755EA0">
        <w:tc>
          <w:tcPr>
            <w:tcW w:w="851" w:type="dxa"/>
          </w:tcPr>
          <w:p w:rsidR="00175F10" w:rsidRPr="006D565A" w:rsidRDefault="00175F10" w:rsidP="00AB206A">
            <w:pPr>
              <w:jc w:val="center"/>
              <w:rPr>
                <w:sz w:val="28"/>
                <w:szCs w:val="28"/>
              </w:rPr>
            </w:pPr>
          </w:p>
        </w:tc>
        <w:tc>
          <w:tcPr>
            <w:tcW w:w="6095" w:type="dxa"/>
          </w:tcPr>
          <w:p w:rsidR="00175F10" w:rsidRPr="006D565A" w:rsidRDefault="00175F10" w:rsidP="00AB206A">
            <w:pPr>
              <w:jc w:val="center"/>
              <w:rPr>
                <w:sz w:val="28"/>
                <w:szCs w:val="28"/>
              </w:rPr>
            </w:pPr>
            <w:r w:rsidRPr="006D565A">
              <w:rPr>
                <w:sz w:val="28"/>
                <w:szCs w:val="28"/>
              </w:rPr>
              <w:t xml:space="preserve">Наименование </w:t>
            </w:r>
          </w:p>
        </w:tc>
        <w:tc>
          <w:tcPr>
            <w:tcW w:w="2659" w:type="dxa"/>
          </w:tcPr>
          <w:p w:rsidR="00175F10" w:rsidRPr="00F64F35" w:rsidRDefault="00175F10" w:rsidP="00AB206A">
            <w:pPr>
              <w:jc w:val="center"/>
              <w:rPr>
                <w:sz w:val="28"/>
                <w:szCs w:val="28"/>
              </w:rPr>
            </w:pPr>
            <w:r w:rsidRPr="006D565A">
              <w:rPr>
                <w:sz w:val="28"/>
                <w:szCs w:val="28"/>
              </w:rPr>
              <w:t>Стр.</w:t>
            </w:r>
          </w:p>
          <w:p w:rsidR="00175F10" w:rsidRPr="00F64F35" w:rsidRDefault="00175F10" w:rsidP="00AB206A">
            <w:pPr>
              <w:jc w:val="center"/>
              <w:rPr>
                <w:sz w:val="28"/>
                <w:szCs w:val="28"/>
              </w:rPr>
            </w:pPr>
          </w:p>
        </w:tc>
      </w:tr>
      <w:tr w:rsidR="00175F10" w:rsidRPr="006D565A" w:rsidTr="00755EA0">
        <w:tc>
          <w:tcPr>
            <w:tcW w:w="851" w:type="dxa"/>
          </w:tcPr>
          <w:p w:rsidR="00175F10" w:rsidRPr="006D565A" w:rsidRDefault="00175F10" w:rsidP="00AB206A">
            <w:pPr>
              <w:jc w:val="center"/>
              <w:rPr>
                <w:sz w:val="28"/>
                <w:szCs w:val="28"/>
              </w:rPr>
            </w:pPr>
          </w:p>
        </w:tc>
        <w:tc>
          <w:tcPr>
            <w:tcW w:w="6095" w:type="dxa"/>
          </w:tcPr>
          <w:p w:rsidR="00175F10" w:rsidRPr="006D565A" w:rsidRDefault="00175F10" w:rsidP="00AB206A">
            <w:pPr>
              <w:jc w:val="center"/>
              <w:rPr>
                <w:sz w:val="28"/>
                <w:szCs w:val="28"/>
                <w:lang w:val="en-US"/>
              </w:rPr>
            </w:pPr>
            <w:r w:rsidRPr="006D565A">
              <w:rPr>
                <w:sz w:val="28"/>
                <w:szCs w:val="28"/>
              </w:rPr>
              <w:t>Информационная карта образовательной программы</w:t>
            </w:r>
          </w:p>
        </w:tc>
        <w:tc>
          <w:tcPr>
            <w:tcW w:w="2659" w:type="dxa"/>
          </w:tcPr>
          <w:p w:rsidR="00175F10" w:rsidRPr="006D565A" w:rsidRDefault="00E02F66" w:rsidP="00AB206A">
            <w:pPr>
              <w:jc w:val="center"/>
              <w:rPr>
                <w:sz w:val="28"/>
                <w:szCs w:val="28"/>
              </w:rPr>
            </w:pPr>
            <w:r>
              <w:rPr>
                <w:sz w:val="28"/>
                <w:szCs w:val="28"/>
              </w:rPr>
              <w:t>2-3</w:t>
            </w:r>
          </w:p>
        </w:tc>
      </w:tr>
      <w:tr w:rsidR="00175F10" w:rsidRPr="006D565A" w:rsidTr="00755EA0">
        <w:tc>
          <w:tcPr>
            <w:tcW w:w="851" w:type="dxa"/>
          </w:tcPr>
          <w:p w:rsidR="00175F10" w:rsidRPr="006D565A" w:rsidRDefault="00E02F66" w:rsidP="00AB206A">
            <w:pPr>
              <w:jc w:val="center"/>
              <w:rPr>
                <w:sz w:val="28"/>
                <w:szCs w:val="28"/>
                <w:lang w:val="en-US"/>
              </w:rPr>
            </w:pPr>
            <w:r>
              <w:rPr>
                <w:sz w:val="28"/>
                <w:szCs w:val="28"/>
                <w:lang w:val="en-US"/>
              </w:rPr>
              <w:t>I</w:t>
            </w:r>
          </w:p>
        </w:tc>
        <w:tc>
          <w:tcPr>
            <w:tcW w:w="6095" w:type="dxa"/>
          </w:tcPr>
          <w:p w:rsidR="00175F10" w:rsidRPr="006D565A" w:rsidRDefault="00175F10" w:rsidP="00344003">
            <w:pPr>
              <w:rPr>
                <w:sz w:val="28"/>
                <w:szCs w:val="28"/>
                <w:lang w:val="en-US"/>
              </w:rPr>
            </w:pPr>
            <w:r w:rsidRPr="006D565A">
              <w:rPr>
                <w:sz w:val="28"/>
                <w:szCs w:val="28"/>
              </w:rPr>
              <w:t>Пояснительная записка</w:t>
            </w:r>
          </w:p>
        </w:tc>
        <w:tc>
          <w:tcPr>
            <w:tcW w:w="2659" w:type="dxa"/>
          </w:tcPr>
          <w:p w:rsidR="00175F10" w:rsidRPr="006D565A" w:rsidRDefault="00E02F66" w:rsidP="00AB206A">
            <w:pPr>
              <w:jc w:val="center"/>
              <w:rPr>
                <w:sz w:val="28"/>
                <w:szCs w:val="28"/>
              </w:rPr>
            </w:pPr>
            <w:r>
              <w:rPr>
                <w:sz w:val="28"/>
                <w:szCs w:val="28"/>
              </w:rPr>
              <w:t>5-7</w:t>
            </w:r>
          </w:p>
        </w:tc>
      </w:tr>
      <w:tr w:rsidR="00175F10" w:rsidRPr="006D565A" w:rsidTr="00755EA0">
        <w:tc>
          <w:tcPr>
            <w:tcW w:w="851" w:type="dxa"/>
          </w:tcPr>
          <w:p w:rsidR="00175F10" w:rsidRPr="006D565A" w:rsidRDefault="00E02F66" w:rsidP="00AB206A">
            <w:pPr>
              <w:jc w:val="center"/>
              <w:rPr>
                <w:sz w:val="28"/>
                <w:szCs w:val="28"/>
                <w:lang w:val="en-US"/>
              </w:rPr>
            </w:pPr>
            <w:r>
              <w:rPr>
                <w:sz w:val="28"/>
                <w:szCs w:val="28"/>
                <w:lang w:val="en-US"/>
              </w:rPr>
              <w:t>II</w:t>
            </w:r>
          </w:p>
        </w:tc>
        <w:tc>
          <w:tcPr>
            <w:tcW w:w="6095" w:type="dxa"/>
          </w:tcPr>
          <w:p w:rsidR="00175F10" w:rsidRPr="006D565A" w:rsidRDefault="00175F10" w:rsidP="00344003">
            <w:pPr>
              <w:rPr>
                <w:sz w:val="28"/>
                <w:szCs w:val="28"/>
                <w:lang w:val="en-US"/>
              </w:rPr>
            </w:pPr>
            <w:r w:rsidRPr="006D565A">
              <w:rPr>
                <w:sz w:val="28"/>
                <w:szCs w:val="28"/>
              </w:rPr>
              <w:t xml:space="preserve">Учебный </w:t>
            </w:r>
            <w:r w:rsidR="00755EA0">
              <w:rPr>
                <w:sz w:val="28"/>
                <w:szCs w:val="28"/>
              </w:rPr>
              <w:t xml:space="preserve">(тематический) </w:t>
            </w:r>
            <w:r w:rsidRPr="006D565A">
              <w:rPr>
                <w:sz w:val="28"/>
                <w:szCs w:val="28"/>
              </w:rPr>
              <w:t>план</w:t>
            </w:r>
          </w:p>
        </w:tc>
        <w:tc>
          <w:tcPr>
            <w:tcW w:w="2659" w:type="dxa"/>
          </w:tcPr>
          <w:p w:rsidR="00175F10" w:rsidRPr="006D565A" w:rsidRDefault="00E02F66" w:rsidP="00AB206A">
            <w:pPr>
              <w:jc w:val="center"/>
              <w:rPr>
                <w:sz w:val="28"/>
                <w:szCs w:val="28"/>
              </w:rPr>
            </w:pPr>
            <w:r>
              <w:rPr>
                <w:sz w:val="28"/>
                <w:szCs w:val="28"/>
              </w:rPr>
              <w:t>8-13</w:t>
            </w:r>
          </w:p>
        </w:tc>
      </w:tr>
      <w:tr w:rsidR="00175F10" w:rsidRPr="006D565A" w:rsidTr="00755EA0">
        <w:tc>
          <w:tcPr>
            <w:tcW w:w="851" w:type="dxa"/>
          </w:tcPr>
          <w:p w:rsidR="00175F10" w:rsidRPr="006D565A" w:rsidRDefault="00175F10" w:rsidP="00AB206A">
            <w:pPr>
              <w:jc w:val="center"/>
              <w:rPr>
                <w:sz w:val="28"/>
                <w:szCs w:val="28"/>
                <w:lang w:val="en-US"/>
              </w:rPr>
            </w:pPr>
            <w:r w:rsidRPr="006D565A">
              <w:rPr>
                <w:sz w:val="28"/>
                <w:szCs w:val="28"/>
                <w:lang w:val="en-US"/>
              </w:rPr>
              <w:t>2.1</w:t>
            </w:r>
          </w:p>
        </w:tc>
        <w:tc>
          <w:tcPr>
            <w:tcW w:w="6095" w:type="dxa"/>
          </w:tcPr>
          <w:p w:rsidR="00175F10" w:rsidRPr="006D565A" w:rsidRDefault="00175F10" w:rsidP="00344003">
            <w:pPr>
              <w:rPr>
                <w:sz w:val="28"/>
                <w:szCs w:val="28"/>
              </w:rPr>
            </w:pPr>
            <w:r w:rsidRPr="006D565A">
              <w:rPr>
                <w:sz w:val="28"/>
                <w:szCs w:val="28"/>
              </w:rPr>
              <w:t xml:space="preserve">Учебный </w:t>
            </w:r>
            <w:r w:rsidR="00755EA0">
              <w:rPr>
                <w:sz w:val="28"/>
                <w:szCs w:val="28"/>
              </w:rPr>
              <w:t xml:space="preserve">(тематический) </w:t>
            </w:r>
            <w:r w:rsidRPr="006D565A">
              <w:rPr>
                <w:sz w:val="28"/>
                <w:szCs w:val="28"/>
              </w:rPr>
              <w:t>план первого года обучения</w:t>
            </w:r>
          </w:p>
        </w:tc>
        <w:tc>
          <w:tcPr>
            <w:tcW w:w="2659" w:type="dxa"/>
          </w:tcPr>
          <w:p w:rsidR="00175F10" w:rsidRPr="006D565A" w:rsidRDefault="00E02F66" w:rsidP="00AB206A">
            <w:pPr>
              <w:jc w:val="center"/>
              <w:rPr>
                <w:sz w:val="28"/>
                <w:szCs w:val="28"/>
              </w:rPr>
            </w:pPr>
            <w:r>
              <w:rPr>
                <w:sz w:val="28"/>
                <w:szCs w:val="28"/>
              </w:rPr>
              <w:t>14-16</w:t>
            </w:r>
          </w:p>
        </w:tc>
      </w:tr>
      <w:tr w:rsidR="00D91A14" w:rsidRPr="006D565A" w:rsidTr="00755EA0">
        <w:tc>
          <w:tcPr>
            <w:tcW w:w="851" w:type="dxa"/>
          </w:tcPr>
          <w:p w:rsidR="00D91A14" w:rsidRPr="00576B5C" w:rsidRDefault="00576B5C" w:rsidP="00AB206A">
            <w:pPr>
              <w:jc w:val="center"/>
              <w:rPr>
                <w:sz w:val="28"/>
                <w:szCs w:val="28"/>
              </w:rPr>
            </w:pPr>
            <w:r>
              <w:rPr>
                <w:sz w:val="28"/>
                <w:szCs w:val="28"/>
                <w:lang w:val="en-US"/>
              </w:rPr>
              <w:t>2.1.1</w:t>
            </w:r>
          </w:p>
        </w:tc>
        <w:tc>
          <w:tcPr>
            <w:tcW w:w="6095" w:type="dxa"/>
          </w:tcPr>
          <w:p w:rsidR="00D91A14" w:rsidRPr="00576B5C" w:rsidRDefault="00D91A14" w:rsidP="00344003">
            <w:pPr>
              <w:rPr>
                <w:sz w:val="28"/>
                <w:szCs w:val="28"/>
              </w:rPr>
            </w:pPr>
            <w:r w:rsidRPr="006D565A">
              <w:rPr>
                <w:sz w:val="28"/>
                <w:szCs w:val="28"/>
              </w:rPr>
              <w:t>Содержание учебного плана</w:t>
            </w:r>
            <w:r w:rsidRPr="00576B5C">
              <w:rPr>
                <w:sz w:val="28"/>
                <w:szCs w:val="28"/>
              </w:rPr>
              <w:t xml:space="preserve"> </w:t>
            </w:r>
            <w:r w:rsidR="00576B5C">
              <w:rPr>
                <w:sz w:val="28"/>
                <w:szCs w:val="28"/>
              </w:rPr>
              <w:t>первого года обучения</w:t>
            </w:r>
          </w:p>
        </w:tc>
        <w:tc>
          <w:tcPr>
            <w:tcW w:w="2659" w:type="dxa"/>
          </w:tcPr>
          <w:p w:rsidR="00D91A14" w:rsidRPr="006D565A" w:rsidRDefault="004C20CC" w:rsidP="00AB206A">
            <w:pPr>
              <w:jc w:val="center"/>
              <w:rPr>
                <w:sz w:val="28"/>
                <w:szCs w:val="28"/>
              </w:rPr>
            </w:pPr>
            <w:r>
              <w:rPr>
                <w:sz w:val="28"/>
                <w:szCs w:val="28"/>
              </w:rPr>
              <w:t>17</w:t>
            </w:r>
          </w:p>
        </w:tc>
      </w:tr>
      <w:tr w:rsidR="005528CC" w:rsidRPr="006D565A" w:rsidTr="00755EA0">
        <w:tc>
          <w:tcPr>
            <w:tcW w:w="851" w:type="dxa"/>
          </w:tcPr>
          <w:p w:rsidR="005528CC" w:rsidRPr="005528CC" w:rsidRDefault="005528CC" w:rsidP="00AB206A">
            <w:pPr>
              <w:jc w:val="center"/>
              <w:rPr>
                <w:sz w:val="28"/>
                <w:szCs w:val="28"/>
              </w:rPr>
            </w:pPr>
            <w:r>
              <w:rPr>
                <w:sz w:val="28"/>
                <w:szCs w:val="28"/>
              </w:rPr>
              <w:t>2.1.2</w:t>
            </w:r>
          </w:p>
        </w:tc>
        <w:tc>
          <w:tcPr>
            <w:tcW w:w="6095" w:type="dxa"/>
          </w:tcPr>
          <w:p w:rsidR="005528CC" w:rsidRPr="006D565A" w:rsidRDefault="005528CC" w:rsidP="00344003">
            <w:pPr>
              <w:rPr>
                <w:sz w:val="28"/>
                <w:szCs w:val="28"/>
              </w:rPr>
            </w:pPr>
            <w:r>
              <w:rPr>
                <w:sz w:val="28"/>
                <w:szCs w:val="28"/>
              </w:rPr>
              <w:t>Планируемые результаты первого года обучения</w:t>
            </w:r>
          </w:p>
        </w:tc>
        <w:tc>
          <w:tcPr>
            <w:tcW w:w="2659" w:type="dxa"/>
          </w:tcPr>
          <w:p w:rsidR="005528CC" w:rsidRPr="006D565A" w:rsidRDefault="004C20CC" w:rsidP="00AB206A">
            <w:pPr>
              <w:jc w:val="center"/>
              <w:rPr>
                <w:sz w:val="28"/>
                <w:szCs w:val="28"/>
              </w:rPr>
            </w:pPr>
            <w:r>
              <w:rPr>
                <w:sz w:val="28"/>
                <w:szCs w:val="28"/>
              </w:rPr>
              <w:t>18</w:t>
            </w:r>
          </w:p>
        </w:tc>
      </w:tr>
      <w:tr w:rsidR="00175F10" w:rsidRPr="006D565A" w:rsidTr="00755EA0">
        <w:tc>
          <w:tcPr>
            <w:tcW w:w="851" w:type="dxa"/>
          </w:tcPr>
          <w:p w:rsidR="00175F10" w:rsidRPr="006D565A" w:rsidRDefault="005528CC" w:rsidP="00AB206A">
            <w:pPr>
              <w:jc w:val="center"/>
              <w:rPr>
                <w:sz w:val="28"/>
                <w:szCs w:val="28"/>
                <w:lang w:val="en-US"/>
              </w:rPr>
            </w:pPr>
            <w:r>
              <w:rPr>
                <w:sz w:val="28"/>
                <w:szCs w:val="28"/>
                <w:lang w:val="en-US"/>
              </w:rPr>
              <w:t>2</w:t>
            </w:r>
            <w:r w:rsidR="00576B5C">
              <w:rPr>
                <w:sz w:val="28"/>
                <w:szCs w:val="28"/>
              </w:rPr>
              <w:t>.</w:t>
            </w:r>
            <w:r w:rsidR="00175F10" w:rsidRPr="006D565A">
              <w:rPr>
                <w:sz w:val="28"/>
                <w:szCs w:val="28"/>
                <w:lang w:val="en-US"/>
              </w:rPr>
              <w:t>2</w:t>
            </w:r>
          </w:p>
        </w:tc>
        <w:tc>
          <w:tcPr>
            <w:tcW w:w="6095" w:type="dxa"/>
          </w:tcPr>
          <w:p w:rsidR="00175F10" w:rsidRPr="006D565A" w:rsidRDefault="00175F10" w:rsidP="00344003">
            <w:pPr>
              <w:rPr>
                <w:sz w:val="28"/>
                <w:szCs w:val="28"/>
              </w:rPr>
            </w:pPr>
            <w:r w:rsidRPr="006D565A">
              <w:rPr>
                <w:sz w:val="28"/>
                <w:szCs w:val="28"/>
              </w:rPr>
              <w:t>Учебный</w:t>
            </w:r>
            <w:r w:rsidR="00755EA0">
              <w:rPr>
                <w:sz w:val="28"/>
                <w:szCs w:val="28"/>
              </w:rPr>
              <w:t xml:space="preserve"> (тематический)</w:t>
            </w:r>
            <w:r w:rsidRPr="006D565A">
              <w:rPr>
                <w:sz w:val="28"/>
                <w:szCs w:val="28"/>
              </w:rPr>
              <w:t xml:space="preserve"> план второго года обучения</w:t>
            </w:r>
          </w:p>
        </w:tc>
        <w:tc>
          <w:tcPr>
            <w:tcW w:w="2659" w:type="dxa"/>
          </w:tcPr>
          <w:p w:rsidR="00175F10" w:rsidRPr="006D565A" w:rsidRDefault="004C20CC" w:rsidP="00AB206A">
            <w:pPr>
              <w:jc w:val="center"/>
              <w:rPr>
                <w:sz w:val="28"/>
                <w:szCs w:val="28"/>
              </w:rPr>
            </w:pPr>
            <w:r>
              <w:rPr>
                <w:sz w:val="28"/>
                <w:szCs w:val="28"/>
              </w:rPr>
              <w:t>19-20</w:t>
            </w:r>
          </w:p>
        </w:tc>
      </w:tr>
      <w:tr w:rsidR="005528CC" w:rsidRPr="006D565A" w:rsidTr="00755EA0">
        <w:tc>
          <w:tcPr>
            <w:tcW w:w="851" w:type="dxa"/>
          </w:tcPr>
          <w:p w:rsidR="005528CC" w:rsidRPr="005528CC" w:rsidRDefault="005528CC" w:rsidP="00AB206A">
            <w:pPr>
              <w:jc w:val="center"/>
              <w:rPr>
                <w:sz w:val="28"/>
                <w:szCs w:val="28"/>
              </w:rPr>
            </w:pPr>
            <w:r>
              <w:rPr>
                <w:sz w:val="28"/>
                <w:szCs w:val="28"/>
              </w:rPr>
              <w:t>2.2.1</w:t>
            </w:r>
          </w:p>
        </w:tc>
        <w:tc>
          <w:tcPr>
            <w:tcW w:w="6095" w:type="dxa"/>
          </w:tcPr>
          <w:p w:rsidR="005528CC" w:rsidRPr="006D565A" w:rsidRDefault="005528CC" w:rsidP="00344003">
            <w:pPr>
              <w:rPr>
                <w:sz w:val="28"/>
                <w:szCs w:val="28"/>
              </w:rPr>
            </w:pPr>
            <w:r w:rsidRPr="006D565A">
              <w:rPr>
                <w:sz w:val="28"/>
                <w:szCs w:val="28"/>
              </w:rPr>
              <w:t>Содержание учебного плана</w:t>
            </w:r>
            <w:r w:rsidRPr="00576B5C">
              <w:rPr>
                <w:sz w:val="28"/>
                <w:szCs w:val="28"/>
              </w:rPr>
              <w:t xml:space="preserve"> </w:t>
            </w:r>
            <w:r w:rsidR="00E474D4">
              <w:rPr>
                <w:sz w:val="28"/>
                <w:szCs w:val="28"/>
              </w:rPr>
              <w:t>второго</w:t>
            </w:r>
            <w:r>
              <w:rPr>
                <w:sz w:val="28"/>
                <w:szCs w:val="28"/>
              </w:rPr>
              <w:t xml:space="preserve"> года обучения</w:t>
            </w:r>
          </w:p>
        </w:tc>
        <w:tc>
          <w:tcPr>
            <w:tcW w:w="2659" w:type="dxa"/>
          </w:tcPr>
          <w:p w:rsidR="005528CC" w:rsidRPr="006D565A" w:rsidRDefault="004C20CC" w:rsidP="00AB206A">
            <w:pPr>
              <w:jc w:val="center"/>
              <w:rPr>
                <w:sz w:val="28"/>
                <w:szCs w:val="28"/>
              </w:rPr>
            </w:pPr>
            <w:r>
              <w:rPr>
                <w:sz w:val="28"/>
                <w:szCs w:val="28"/>
              </w:rPr>
              <w:t>21</w:t>
            </w:r>
          </w:p>
        </w:tc>
      </w:tr>
      <w:tr w:rsidR="005528CC" w:rsidRPr="006D565A" w:rsidTr="00755EA0">
        <w:tc>
          <w:tcPr>
            <w:tcW w:w="851" w:type="dxa"/>
          </w:tcPr>
          <w:p w:rsidR="005528CC" w:rsidRDefault="00E474D4" w:rsidP="00AB206A">
            <w:pPr>
              <w:jc w:val="center"/>
              <w:rPr>
                <w:sz w:val="28"/>
                <w:szCs w:val="28"/>
              </w:rPr>
            </w:pPr>
            <w:r>
              <w:rPr>
                <w:sz w:val="28"/>
                <w:szCs w:val="28"/>
              </w:rPr>
              <w:t>2.2.2</w:t>
            </w:r>
          </w:p>
        </w:tc>
        <w:tc>
          <w:tcPr>
            <w:tcW w:w="6095" w:type="dxa"/>
          </w:tcPr>
          <w:p w:rsidR="005528CC" w:rsidRPr="006D565A" w:rsidRDefault="005528CC" w:rsidP="00344003">
            <w:pPr>
              <w:rPr>
                <w:sz w:val="28"/>
                <w:szCs w:val="28"/>
              </w:rPr>
            </w:pPr>
            <w:r>
              <w:rPr>
                <w:sz w:val="28"/>
                <w:szCs w:val="28"/>
              </w:rPr>
              <w:t xml:space="preserve">Планируемые результаты </w:t>
            </w:r>
            <w:r w:rsidR="00E474D4">
              <w:rPr>
                <w:sz w:val="28"/>
                <w:szCs w:val="28"/>
              </w:rPr>
              <w:t>второго</w:t>
            </w:r>
            <w:r>
              <w:rPr>
                <w:sz w:val="28"/>
                <w:szCs w:val="28"/>
              </w:rPr>
              <w:t xml:space="preserve"> года обучения</w:t>
            </w:r>
          </w:p>
        </w:tc>
        <w:tc>
          <w:tcPr>
            <w:tcW w:w="2659" w:type="dxa"/>
          </w:tcPr>
          <w:p w:rsidR="005528CC" w:rsidRPr="006D565A" w:rsidRDefault="004C20CC" w:rsidP="00AB206A">
            <w:pPr>
              <w:jc w:val="center"/>
              <w:rPr>
                <w:sz w:val="28"/>
                <w:szCs w:val="28"/>
              </w:rPr>
            </w:pPr>
            <w:r>
              <w:rPr>
                <w:sz w:val="28"/>
                <w:szCs w:val="28"/>
              </w:rPr>
              <w:t>22-23</w:t>
            </w:r>
          </w:p>
        </w:tc>
      </w:tr>
      <w:tr w:rsidR="00175F10" w:rsidRPr="006D565A" w:rsidTr="00755EA0">
        <w:tc>
          <w:tcPr>
            <w:tcW w:w="851" w:type="dxa"/>
          </w:tcPr>
          <w:p w:rsidR="00175F10" w:rsidRPr="005528CC" w:rsidRDefault="00E02F66" w:rsidP="00AB206A">
            <w:pPr>
              <w:jc w:val="center"/>
              <w:rPr>
                <w:sz w:val="28"/>
                <w:szCs w:val="28"/>
              </w:rPr>
            </w:pPr>
            <w:r>
              <w:rPr>
                <w:sz w:val="28"/>
                <w:szCs w:val="28"/>
                <w:lang w:val="en-US"/>
              </w:rPr>
              <w:t>2</w:t>
            </w:r>
            <w:r w:rsidR="00E474D4">
              <w:rPr>
                <w:sz w:val="28"/>
                <w:szCs w:val="28"/>
              </w:rPr>
              <w:t>.3</w:t>
            </w:r>
          </w:p>
        </w:tc>
        <w:tc>
          <w:tcPr>
            <w:tcW w:w="6095" w:type="dxa"/>
          </w:tcPr>
          <w:p w:rsidR="00175F10" w:rsidRPr="006D565A" w:rsidRDefault="00175F10" w:rsidP="00344003">
            <w:pPr>
              <w:rPr>
                <w:sz w:val="28"/>
                <w:szCs w:val="28"/>
              </w:rPr>
            </w:pPr>
            <w:r w:rsidRPr="006D565A">
              <w:rPr>
                <w:sz w:val="28"/>
                <w:szCs w:val="28"/>
              </w:rPr>
              <w:t>Учебный</w:t>
            </w:r>
            <w:r w:rsidR="00755EA0">
              <w:rPr>
                <w:sz w:val="28"/>
                <w:szCs w:val="28"/>
              </w:rPr>
              <w:t xml:space="preserve"> (тематический)</w:t>
            </w:r>
            <w:r w:rsidRPr="006D565A">
              <w:rPr>
                <w:sz w:val="28"/>
                <w:szCs w:val="28"/>
              </w:rPr>
              <w:t xml:space="preserve"> план третьего года обучения</w:t>
            </w:r>
          </w:p>
        </w:tc>
        <w:tc>
          <w:tcPr>
            <w:tcW w:w="2659" w:type="dxa"/>
          </w:tcPr>
          <w:p w:rsidR="00175F10" w:rsidRPr="006D565A" w:rsidRDefault="004C20CC" w:rsidP="00AB206A">
            <w:pPr>
              <w:jc w:val="center"/>
              <w:rPr>
                <w:sz w:val="28"/>
                <w:szCs w:val="28"/>
              </w:rPr>
            </w:pPr>
            <w:r>
              <w:rPr>
                <w:sz w:val="28"/>
                <w:szCs w:val="28"/>
              </w:rPr>
              <w:t>24-25</w:t>
            </w:r>
          </w:p>
        </w:tc>
      </w:tr>
      <w:tr w:rsidR="00E474D4" w:rsidRPr="006D565A" w:rsidTr="00755EA0">
        <w:tc>
          <w:tcPr>
            <w:tcW w:w="851" w:type="dxa"/>
          </w:tcPr>
          <w:p w:rsidR="00E474D4" w:rsidRDefault="00E02F66" w:rsidP="00AB206A">
            <w:pPr>
              <w:jc w:val="center"/>
              <w:rPr>
                <w:sz w:val="28"/>
                <w:szCs w:val="28"/>
              </w:rPr>
            </w:pPr>
            <w:r>
              <w:rPr>
                <w:sz w:val="28"/>
                <w:szCs w:val="28"/>
                <w:lang w:val="en-US"/>
              </w:rPr>
              <w:t>2</w:t>
            </w:r>
            <w:r w:rsidR="00E474D4">
              <w:rPr>
                <w:sz w:val="28"/>
                <w:szCs w:val="28"/>
              </w:rPr>
              <w:t>.3.1</w:t>
            </w:r>
          </w:p>
        </w:tc>
        <w:tc>
          <w:tcPr>
            <w:tcW w:w="6095" w:type="dxa"/>
          </w:tcPr>
          <w:p w:rsidR="00E474D4" w:rsidRPr="006D565A" w:rsidRDefault="00E474D4" w:rsidP="00344003">
            <w:pPr>
              <w:rPr>
                <w:sz w:val="28"/>
                <w:szCs w:val="28"/>
              </w:rPr>
            </w:pPr>
            <w:r w:rsidRPr="006D565A">
              <w:rPr>
                <w:sz w:val="28"/>
                <w:szCs w:val="28"/>
              </w:rPr>
              <w:t>Содержание учебного плана</w:t>
            </w:r>
            <w:r w:rsidRPr="00576B5C">
              <w:rPr>
                <w:sz w:val="28"/>
                <w:szCs w:val="28"/>
              </w:rPr>
              <w:t xml:space="preserve"> </w:t>
            </w:r>
            <w:r w:rsidR="00755EA0">
              <w:rPr>
                <w:sz w:val="28"/>
                <w:szCs w:val="28"/>
              </w:rPr>
              <w:t>третьего</w:t>
            </w:r>
            <w:r>
              <w:rPr>
                <w:sz w:val="28"/>
                <w:szCs w:val="28"/>
              </w:rPr>
              <w:t xml:space="preserve"> года обучения</w:t>
            </w:r>
          </w:p>
        </w:tc>
        <w:tc>
          <w:tcPr>
            <w:tcW w:w="2659" w:type="dxa"/>
          </w:tcPr>
          <w:p w:rsidR="00E474D4" w:rsidRPr="006D565A" w:rsidRDefault="004C20CC" w:rsidP="004C20CC">
            <w:pPr>
              <w:jc w:val="center"/>
              <w:rPr>
                <w:sz w:val="28"/>
                <w:szCs w:val="28"/>
              </w:rPr>
            </w:pPr>
            <w:r>
              <w:rPr>
                <w:sz w:val="28"/>
                <w:szCs w:val="28"/>
              </w:rPr>
              <w:t>26</w:t>
            </w:r>
          </w:p>
        </w:tc>
      </w:tr>
      <w:tr w:rsidR="00E474D4" w:rsidRPr="006D565A" w:rsidTr="00755EA0">
        <w:tc>
          <w:tcPr>
            <w:tcW w:w="851" w:type="dxa"/>
          </w:tcPr>
          <w:p w:rsidR="00E474D4" w:rsidRDefault="00E02F66" w:rsidP="00AB206A">
            <w:pPr>
              <w:jc w:val="center"/>
              <w:rPr>
                <w:sz w:val="28"/>
                <w:szCs w:val="28"/>
              </w:rPr>
            </w:pPr>
            <w:r>
              <w:rPr>
                <w:sz w:val="28"/>
                <w:szCs w:val="28"/>
                <w:lang w:val="en-US"/>
              </w:rPr>
              <w:t>2</w:t>
            </w:r>
            <w:r w:rsidR="00E474D4">
              <w:rPr>
                <w:sz w:val="28"/>
                <w:szCs w:val="28"/>
              </w:rPr>
              <w:t>.3.2</w:t>
            </w:r>
          </w:p>
        </w:tc>
        <w:tc>
          <w:tcPr>
            <w:tcW w:w="6095" w:type="dxa"/>
          </w:tcPr>
          <w:p w:rsidR="00E474D4" w:rsidRPr="006D565A" w:rsidRDefault="00E474D4" w:rsidP="00344003">
            <w:pPr>
              <w:rPr>
                <w:sz w:val="28"/>
                <w:szCs w:val="28"/>
              </w:rPr>
            </w:pPr>
            <w:r>
              <w:rPr>
                <w:sz w:val="28"/>
                <w:szCs w:val="28"/>
              </w:rPr>
              <w:t xml:space="preserve">Планируемые результаты </w:t>
            </w:r>
            <w:r w:rsidR="00755EA0">
              <w:rPr>
                <w:sz w:val="28"/>
                <w:szCs w:val="28"/>
              </w:rPr>
              <w:t>третьего</w:t>
            </w:r>
            <w:r>
              <w:rPr>
                <w:sz w:val="28"/>
                <w:szCs w:val="28"/>
              </w:rPr>
              <w:t xml:space="preserve"> года обучения</w:t>
            </w:r>
          </w:p>
        </w:tc>
        <w:tc>
          <w:tcPr>
            <w:tcW w:w="2659" w:type="dxa"/>
          </w:tcPr>
          <w:p w:rsidR="00E474D4" w:rsidRPr="006D565A" w:rsidRDefault="004C20CC" w:rsidP="004C20CC">
            <w:pPr>
              <w:jc w:val="center"/>
              <w:rPr>
                <w:sz w:val="28"/>
                <w:szCs w:val="28"/>
              </w:rPr>
            </w:pPr>
            <w:r>
              <w:rPr>
                <w:sz w:val="28"/>
                <w:szCs w:val="28"/>
              </w:rPr>
              <w:t>27</w:t>
            </w:r>
          </w:p>
        </w:tc>
      </w:tr>
      <w:tr w:rsidR="00E474D4" w:rsidRPr="006D565A" w:rsidTr="00755EA0">
        <w:tc>
          <w:tcPr>
            <w:tcW w:w="851" w:type="dxa"/>
          </w:tcPr>
          <w:p w:rsidR="00E474D4" w:rsidRPr="00E02F66" w:rsidRDefault="00E474D4" w:rsidP="00AB206A">
            <w:pPr>
              <w:jc w:val="center"/>
              <w:rPr>
                <w:sz w:val="28"/>
                <w:szCs w:val="28"/>
                <w:lang w:val="en-US"/>
              </w:rPr>
            </w:pPr>
            <w:r w:rsidRPr="006D565A">
              <w:rPr>
                <w:sz w:val="28"/>
                <w:szCs w:val="28"/>
                <w:lang w:val="en-US"/>
              </w:rPr>
              <w:t>III</w:t>
            </w:r>
          </w:p>
        </w:tc>
        <w:tc>
          <w:tcPr>
            <w:tcW w:w="6095" w:type="dxa"/>
          </w:tcPr>
          <w:p w:rsidR="00E474D4" w:rsidRPr="005528CC" w:rsidRDefault="00E474D4" w:rsidP="00344003">
            <w:pPr>
              <w:rPr>
                <w:sz w:val="28"/>
                <w:szCs w:val="28"/>
              </w:rPr>
            </w:pPr>
            <w:r>
              <w:rPr>
                <w:sz w:val="28"/>
                <w:szCs w:val="28"/>
              </w:rPr>
              <w:t>Ожидаемые результаты и способы определения их результативности</w:t>
            </w:r>
          </w:p>
        </w:tc>
        <w:tc>
          <w:tcPr>
            <w:tcW w:w="2659" w:type="dxa"/>
          </w:tcPr>
          <w:p w:rsidR="00E474D4" w:rsidRPr="006D565A" w:rsidRDefault="00344003" w:rsidP="00AB206A">
            <w:pPr>
              <w:jc w:val="center"/>
              <w:rPr>
                <w:sz w:val="28"/>
                <w:szCs w:val="28"/>
              </w:rPr>
            </w:pPr>
            <w:r>
              <w:rPr>
                <w:sz w:val="28"/>
                <w:szCs w:val="28"/>
              </w:rPr>
              <w:t>28</w:t>
            </w:r>
          </w:p>
        </w:tc>
      </w:tr>
      <w:tr w:rsidR="00E474D4" w:rsidRPr="006D565A" w:rsidTr="00755EA0">
        <w:tc>
          <w:tcPr>
            <w:tcW w:w="851" w:type="dxa"/>
          </w:tcPr>
          <w:p w:rsidR="00E474D4" w:rsidRPr="006D565A" w:rsidRDefault="00E02F66" w:rsidP="00AB206A">
            <w:pPr>
              <w:jc w:val="center"/>
              <w:rPr>
                <w:sz w:val="28"/>
                <w:szCs w:val="28"/>
                <w:lang w:val="en-US"/>
              </w:rPr>
            </w:pPr>
            <w:r>
              <w:rPr>
                <w:sz w:val="28"/>
                <w:szCs w:val="28"/>
                <w:lang w:val="en-US"/>
              </w:rPr>
              <w:t>IV</w:t>
            </w:r>
          </w:p>
        </w:tc>
        <w:tc>
          <w:tcPr>
            <w:tcW w:w="6095" w:type="dxa"/>
          </w:tcPr>
          <w:p w:rsidR="00E474D4" w:rsidRPr="006D565A" w:rsidRDefault="00E474D4" w:rsidP="00344003">
            <w:pPr>
              <w:rPr>
                <w:sz w:val="28"/>
                <w:szCs w:val="28"/>
              </w:rPr>
            </w:pPr>
            <w:r w:rsidRPr="006D565A">
              <w:rPr>
                <w:sz w:val="28"/>
                <w:szCs w:val="28"/>
              </w:rPr>
              <w:t>Организационно-педагогические условия реализации программы</w:t>
            </w:r>
          </w:p>
        </w:tc>
        <w:tc>
          <w:tcPr>
            <w:tcW w:w="2659" w:type="dxa"/>
          </w:tcPr>
          <w:p w:rsidR="00E474D4" w:rsidRPr="006D565A" w:rsidRDefault="00344003" w:rsidP="00AB206A">
            <w:pPr>
              <w:jc w:val="center"/>
              <w:rPr>
                <w:sz w:val="28"/>
                <w:szCs w:val="28"/>
              </w:rPr>
            </w:pPr>
            <w:r>
              <w:rPr>
                <w:sz w:val="28"/>
                <w:szCs w:val="28"/>
              </w:rPr>
              <w:t>29</w:t>
            </w:r>
          </w:p>
        </w:tc>
      </w:tr>
      <w:tr w:rsidR="00E474D4" w:rsidRPr="006D565A" w:rsidTr="00755EA0">
        <w:tc>
          <w:tcPr>
            <w:tcW w:w="851" w:type="dxa"/>
          </w:tcPr>
          <w:p w:rsidR="00E474D4" w:rsidRPr="006D565A" w:rsidRDefault="00E02F66" w:rsidP="00FE1C35">
            <w:pPr>
              <w:jc w:val="center"/>
              <w:rPr>
                <w:sz w:val="28"/>
                <w:szCs w:val="28"/>
                <w:lang w:val="en-US"/>
              </w:rPr>
            </w:pPr>
            <w:r>
              <w:rPr>
                <w:sz w:val="28"/>
                <w:szCs w:val="28"/>
                <w:lang w:val="en-US"/>
              </w:rPr>
              <w:t>V</w:t>
            </w:r>
          </w:p>
        </w:tc>
        <w:tc>
          <w:tcPr>
            <w:tcW w:w="6095" w:type="dxa"/>
          </w:tcPr>
          <w:p w:rsidR="00E474D4" w:rsidRPr="006D565A" w:rsidRDefault="00E474D4" w:rsidP="00344003">
            <w:pPr>
              <w:rPr>
                <w:sz w:val="28"/>
                <w:szCs w:val="28"/>
              </w:rPr>
            </w:pPr>
            <w:r>
              <w:rPr>
                <w:sz w:val="28"/>
                <w:szCs w:val="28"/>
              </w:rPr>
              <w:t>Формы аттестации/контроля</w:t>
            </w:r>
          </w:p>
        </w:tc>
        <w:tc>
          <w:tcPr>
            <w:tcW w:w="2659" w:type="dxa"/>
          </w:tcPr>
          <w:p w:rsidR="00E474D4" w:rsidRPr="006D565A" w:rsidRDefault="00344003" w:rsidP="00AB206A">
            <w:pPr>
              <w:jc w:val="center"/>
              <w:rPr>
                <w:sz w:val="28"/>
                <w:szCs w:val="28"/>
              </w:rPr>
            </w:pPr>
            <w:r>
              <w:rPr>
                <w:sz w:val="28"/>
                <w:szCs w:val="28"/>
              </w:rPr>
              <w:t>30</w:t>
            </w:r>
          </w:p>
        </w:tc>
      </w:tr>
      <w:tr w:rsidR="00E474D4" w:rsidRPr="006D565A" w:rsidTr="00755EA0">
        <w:tc>
          <w:tcPr>
            <w:tcW w:w="851" w:type="dxa"/>
          </w:tcPr>
          <w:p w:rsidR="00E474D4" w:rsidRPr="006D565A" w:rsidRDefault="00E02F66" w:rsidP="00FE1C35">
            <w:pPr>
              <w:jc w:val="center"/>
              <w:rPr>
                <w:sz w:val="28"/>
                <w:szCs w:val="28"/>
                <w:lang w:val="en-US"/>
              </w:rPr>
            </w:pPr>
            <w:r>
              <w:rPr>
                <w:sz w:val="28"/>
                <w:szCs w:val="28"/>
                <w:lang w:val="en-US"/>
              </w:rPr>
              <w:t>VI</w:t>
            </w:r>
          </w:p>
        </w:tc>
        <w:tc>
          <w:tcPr>
            <w:tcW w:w="6095" w:type="dxa"/>
          </w:tcPr>
          <w:p w:rsidR="00E474D4" w:rsidRPr="00E02F66" w:rsidRDefault="00E02F66" w:rsidP="00344003">
            <w:pPr>
              <w:rPr>
                <w:sz w:val="28"/>
                <w:szCs w:val="28"/>
              </w:rPr>
            </w:pPr>
            <w:r>
              <w:rPr>
                <w:sz w:val="28"/>
                <w:szCs w:val="28"/>
              </w:rPr>
              <w:t>Оценочные материалы</w:t>
            </w:r>
          </w:p>
        </w:tc>
        <w:tc>
          <w:tcPr>
            <w:tcW w:w="2659" w:type="dxa"/>
          </w:tcPr>
          <w:p w:rsidR="00E474D4" w:rsidRPr="00E4777A" w:rsidRDefault="00344003" w:rsidP="00AB206A">
            <w:pPr>
              <w:jc w:val="center"/>
              <w:rPr>
                <w:sz w:val="28"/>
                <w:szCs w:val="28"/>
                <w:lang w:val="en-US"/>
              </w:rPr>
            </w:pPr>
            <w:r w:rsidRPr="00E4777A">
              <w:rPr>
                <w:sz w:val="28"/>
                <w:szCs w:val="28"/>
              </w:rPr>
              <w:t>31</w:t>
            </w:r>
            <w:r w:rsidR="00E4777A" w:rsidRPr="00E4777A">
              <w:rPr>
                <w:sz w:val="28"/>
                <w:szCs w:val="28"/>
                <w:lang w:val="en-US"/>
              </w:rPr>
              <w:t>-32</w:t>
            </w:r>
          </w:p>
        </w:tc>
      </w:tr>
      <w:tr w:rsidR="00CD6BD9" w:rsidRPr="006D565A" w:rsidTr="00755EA0">
        <w:tc>
          <w:tcPr>
            <w:tcW w:w="851" w:type="dxa"/>
          </w:tcPr>
          <w:p w:rsidR="00CD6BD9" w:rsidRPr="00E02F66" w:rsidRDefault="00CD6BD9" w:rsidP="00CD6BD9">
            <w:pPr>
              <w:jc w:val="center"/>
              <w:rPr>
                <w:sz w:val="28"/>
                <w:szCs w:val="28"/>
              </w:rPr>
            </w:pPr>
            <w:r>
              <w:rPr>
                <w:sz w:val="28"/>
                <w:szCs w:val="28"/>
                <w:lang w:val="en-US"/>
              </w:rPr>
              <w:t>VII</w:t>
            </w:r>
            <w:r w:rsidRPr="00E02F66">
              <w:rPr>
                <w:sz w:val="28"/>
                <w:szCs w:val="28"/>
              </w:rPr>
              <w:t xml:space="preserve"> </w:t>
            </w:r>
          </w:p>
        </w:tc>
        <w:tc>
          <w:tcPr>
            <w:tcW w:w="6095" w:type="dxa"/>
          </w:tcPr>
          <w:p w:rsidR="00CD6BD9" w:rsidRDefault="00CD6BD9" w:rsidP="00CD6BD9">
            <w:pPr>
              <w:rPr>
                <w:sz w:val="28"/>
                <w:szCs w:val="28"/>
              </w:rPr>
            </w:pPr>
            <w:r>
              <w:rPr>
                <w:sz w:val="28"/>
                <w:szCs w:val="28"/>
              </w:rPr>
              <w:t>Список литературы</w:t>
            </w:r>
          </w:p>
        </w:tc>
        <w:tc>
          <w:tcPr>
            <w:tcW w:w="2659" w:type="dxa"/>
          </w:tcPr>
          <w:p w:rsidR="00CD6BD9" w:rsidRPr="00E4777A" w:rsidRDefault="00E4777A" w:rsidP="00CD6BD9">
            <w:pPr>
              <w:jc w:val="center"/>
              <w:rPr>
                <w:sz w:val="28"/>
                <w:szCs w:val="28"/>
                <w:lang w:val="en-US"/>
              </w:rPr>
            </w:pPr>
            <w:r w:rsidRPr="00E4777A">
              <w:rPr>
                <w:sz w:val="28"/>
                <w:szCs w:val="28"/>
                <w:lang w:val="en-US"/>
              </w:rPr>
              <w:t>32-33</w:t>
            </w:r>
          </w:p>
        </w:tc>
      </w:tr>
      <w:tr w:rsidR="00CD6BD9" w:rsidRPr="006D565A" w:rsidTr="00755EA0">
        <w:tc>
          <w:tcPr>
            <w:tcW w:w="851" w:type="dxa"/>
          </w:tcPr>
          <w:p w:rsidR="00CD6BD9" w:rsidRPr="00E02F66" w:rsidRDefault="00CD6BD9" w:rsidP="00CD6BD9">
            <w:pPr>
              <w:jc w:val="center"/>
              <w:rPr>
                <w:sz w:val="28"/>
                <w:szCs w:val="28"/>
                <w:lang w:val="en-US"/>
              </w:rPr>
            </w:pPr>
            <w:r>
              <w:rPr>
                <w:sz w:val="28"/>
                <w:szCs w:val="28"/>
                <w:lang w:val="en-US"/>
              </w:rPr>
              <w:t>VIII</w:t>
            </w:r>
          </w:p>
        </w:tc>
        <w:tc>
          <w:tcPr>
            <w:tcW w:w="6095" w:type="dxa"/>
          </w:tcPr>
          <w:p w:rsidR="00CD6BD9" w:rsidRPr="006D565A" w:rsidRDefault="00CD6BD9" w:rsidP="00CD6BD9">
            <w:pPr>
              <w:rPr>
                <w:sz w:val="28"/>
                <w:szCs w:val="28"/>
              </w:rPr>
            </w:pPr>
            <w:r w:rsidRPr="006D565A">
              <w:rPr>
                <w:sz w:val="28"/>
                <w:szCs w:val="28"/>
              </w:rPr>
              <w:t>Методическое обеспечение программы</w:t>
            </w:r>
          </w:p>
        </w:tc>
        <w:tc>
          <w:tcPr>
            <w:tcW w:w="2659" w:type="dxa"/>
          </w:tcPr>
          <w:p w:rsidR="00CD6BD9" w:rsidRPr="00E4777A" w:rsidRDefault="00CD6BD9" w:rsidP="00CD6BD9">
            <w:pPr>
              <w:jc w:val="center"/>
              <w:rPr>
                <w:sz w:val="28"/>
                <w:szCs w:val="28"/>
                <w:lang w:val="en-US"/>
              </w:rPr>
            </w:pPr>
            <w:r w:rsidRPr="00E4777A">
              <w:rPr>
                <w:sz w:val="28"/>
                <w:szCs w:val="28"/>
              </w:rPr>
              <w:t>3</w:t>
            </w:r>
            <w:r w:rsidR="00E4777A" w:rsidRPr="00E4777A">
              <w:rPr>
                <w:sz w:val="28"/>
                <w:szCs w:val="28"/>
                <w:lang w:val="en-US"/>
              </w:rPr>
              <w:t>3-36</w:t>
            </w:r>
          </w:p>
        </w:tc>
      </w:tr>
      <w:tr w:rsidR="00CD6BD9" w:rsidRPr="006D565A" w:rsidTr="00755EA0">
        <w:tc>
          <w:tcPr>
            <w:tcW w:w="851" w:type="dxa"/>
          </w:tcPr>
          <w:p w:rsidR="00CD6BD9" w:rsidRPr="00E02F66" w:rsidRDefault="00CD6BD9" w:rsidP="00CD6BD9">
            <w:pPr>
              <w:jc w:val="center"/>
              <w:rPr>
                <w:sz w:val="28"/>
                <w:szCs w:val="28"/>
                <w:lang w:val="en-US"/>
              </w:rPr>
            </w:pPr>
            <w:r>
              <w:rPr>
                <w:sz w:val="28"/>
                <w:szCs w:val="28"/>
                <w:lang w:val="en-US"/>
              </w:rPr>
              <w:t>IX</w:t>
            </w:r>
          </w:p>
        </w:tc>
        <w:tc>
          <w:tcPr>
            <w:tcW w:w="6095" w:type="dxa"/>
          </w:tcPr>
          <w:p w:rsidR="00CD6BD9" w:rsidRPr="006D565A" w:rsidRDefault="00CD6BD9" w:rsidP="00CD6BD9">
            <w:pPr>
              <w:rPr>
                <w:sz w:val="28"/>
                <w:szCs w:val="28"/>
              </w:rPr>
            </w:pPr>
            <w:r w:rsidRPr="006D565A">
              <w:rPr>
                <w:sz w:val="28"/>
                <w:szCs w:val="28"/>
              </w:rPr>
              <w:t>Календарно-учебный график</w:t>
            </w:r>
          </w:p>
        </w:tc>
        <w:tc>
          <w:tcPr>
            <w:tcW w:w="2659" w:type="dxa"/>
          </w:tcPr>
          <w:p w:rsidR="00CD6BD9" w:rsidRPr="00E4777A" w:rsidRDefault="00CD6BD9" w:rsidP="00CD6BD9">
            <w:pPr>
              <w:jc w:val="center"/>
              <w:rPr>
                <w:sz w:val="28"/>
                <w:szCs w:val="28"/>
                <w:lang w:val="en-US"/>
              </w:rPr>
            </w:pPr>
            <w:r w:rsidRPr="00E4777A">
              <w:rPr>
                <w:sz w:val="28"/>
                <w:szCs w:val="28"/>
              </w:rPr>
              <w:t>3</w:t>
            </w:r>
            <w:r w:rsidR="00E4777A" w:rsidRPr="00E4777A">
              <w:rPr>
                <w:sz w:val="28"/>
                <w:szCs w:val="28"/>
                <w:lang w:val="en-US"/>
              </w:rPr>
              <w:t>7-50</w:t>
            </w:r>
          </w:p>
        </w:tc>
      </w:tr>
    </w:tbl>
    <w:p w:rsidR="006E00C4" w:rsidRDefault="006E00C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Default="00E474D4" w:rsidP="006E00C4">
      <w:pPr>
        <w:ind w:left="720"/>
        <w:rPr>
          <w:sz w:val="28"/>
          <w:szCs w:val="28"/>
        </w:rPr>
      </w:pPr>
    </w:p>
    <w:p w:rsidR="00E474D4" w:rsidRPr="006D565A" w:rsidRDefault="00E474D4" w:rsidP="006E00C4">
      <w:pPr>
        <w:ind w:left="720"/>
        <w:rPr>
          <w:sz w:val="28"/>
          <w:szCs w:val="28"/>
        </w:rPr>
      </w:pPr>
    </w:p>
    <w:p w:rsidR="00395F10" w:rsidRDefault="00395F10" w:rsidP="004653D5">
      <w:pPr>
        <w:rPr>
          <w:b/>
          <w:bCs/>
          <w:sz w:val="28"/>
          <w:szCs w:val="28"/>
        </w:rPr>
      </w:pPr>
    </w:p>
    <w:p w:rsidR="00864BB4" w:rsidRPr="006D565A" w:rsidRDefault="00864BB4" w:rsidP="004653D5">
      <w:pPr>
        <w:rPr>
          <w:b/>
          <w:bCs/>
          <w:sz w:val="28"/>
          <w:szCs w:val="28"/>
        </w:rPr>
      </w:pPr>
    </w:p>
    <w:p w:rsidR="001121B7" w:rsidRPr="006D565A" w:rsidRDefault="001121B7" w:rsidP="000B1DB6">
      <w:pPr>
        <w:numPr>
          <w:ilvl w:val="0"/>
          <w:numId w:val="46"/>
        </w:numPr>
        <w:rPr>
          <w:sz w:val="28"/>
          <w:szCs w:val="28"/>
        </w:rPr>
      </w:pPr>
      <w:r w:rsidRPr="006D565A">
        <w:rPr>
          <w:b/>
          <w:bCs/>
          <w:sz w:val="28"/>
          <w:szCs w:val="28"/>
        </w:rPr>
        <w:lastRenderedPageBreak/>
        <w:t>Пояснительная записка</w:t>
      </w:r>
    </w:p>
    <w:p w:rsidR="006E00C4" w:rsidRPr="006D565A" w:rsidRDefault="006E00C4" w:rsidP="00B913E8">
      <w:pPr>
        <w:jc w:val="both"/>
        <w:rPr>
          <w:sz w:val="28"/>
          <w:szCs w:val="28"/>
        </w:rPr>
      </w:pPr>
    </w:p>
    <w:p w:rsidR="001121B7" w:rsidRPr="006D565A" w:rsidRDefault="001121B7" w:rsidP="009212A4">
      <w:pPr>
        <w:ind w:firstLine="567"/>
        <w:jc w:val="both"/>
        <w:rPr>
          <w:sz w:val="28"/>
          <w:szCs w:val="28"/>
        </w:rPr>
      </w:pPr>
      <w:r w:rsidRPr="006D565A">
        <w:rPr>
          <w:sz w:val="28"/>
          <w:szCs w:val="28"/>
        </w:rPr>
        <w:t>Искусство широко входит в жизнь детей в школьном учреждении. С детьми систематически проводятся занятия по ознакомлению с разными видами искусства, в том числе с изобразительным искусством, его видами и жанрами. В школе дети овладевают теми видами изобразительной деятельности, которыми они дальше продолжают заниматься в школе на уроках изобразительного искусства и художественного труда: рисованием, лепкой, аппликацией и бумажной пластикой.</w:t>
      </w:r>
    </w:p>
    <w:p w:rsidR="001121B7" w:rsidRPr="006D565A" w:rsidRDefault="001121B7" w:rsidP="009212A4">
      <w:pPr>
        <w:ind w:firstLine="567"/>
        <w:jc w:val="both"/>
        <w:rPr>
          <w:sz w:val="28"/>
          <w:szCs w:val="28"/>
        </w:rPr>
      </w:pPr>
      <w:r w:rsidRPr="006D565A">
        <w:rPr>
          <w:sz w:val="28"/>
          <w:szCs w:val="28"/>
        </w:rPr>
        <w:t>У детей шестилетнего и старшего возраста всем предыдущим развитием и обучением заложены основные навыки художественно-творческой деятельности,</w:t>
      </w:r>
      <w:r w:rsidR="006A01E3" w:rsidRPr="006D565A">
        <w:rPr>
          <w:sz w:val="28"/>
          <w:szCs w:val="28"/>
        </w:rPr>
        <w:t xml:space="preserve"> </w:t>
      </w:r>
      <w:r w:rsidRPr="006D565A">
        <w:rPr>
          <w:sz w:val="28"/>
          <w:szCs w:val="28"/>
        </w:rPr>
        <w:t>необходимые для развития их творчества. Становление их мышления и особенно такие мыслительные операции как анализ, синтез, сравнение, уподобление, обобщение, делают возможным усложнение всех видов деятельности: игровой,</w:t>
      </w:r>
      <w:r w:rsidR="00E718C9" w:rsidRPr="006D565A">
        <w:rPr>
          <w:sz w:val="28"/>
          <w:szCs w:val="28"/>
        </w:rPr>
        <w:t xml:space="preserve"> </w:t>
      </w:r>
      <w:r w:rsidRPr="006D565A">
        <w:rPr>
          <w:sz w:val="28"/>
          <w:szCs w:val="28"/>
        </w:rPr>
        <w:t>художественной, познавательной.</w:t>
      </w:r>
    </w:p>
    <w:p w:rsidR="001121B7" w:rsidRPr="006D565A" w:rsidRDefault="001121B7" w:rsidP="00B913E8">
      <w:pPr>
        <w:jc w:val="both"/>
        <w:rPr>
          <w:sz w:val="28"/>
          <w:szCs w:val="28"/>
        </w:rPr>
      </w:pPr>
      <w:r w:rsidRPr="006D565A">
        <w:rPr>
          <w:sz w:val="28"/>
          <w:szCs w:val="28"/>
        </w:rPr>
        <w:t>Дети этого возраста могут творить, используя разнообразные материалы: гуашь, акварель, графитный карандаш, цветные карандаши, пастель, цветные восковые мелки, а также различные способы рисования ими на разнообразной бумаге. Они осваивают разнообразные приемы создания изображений, выразительного решения, сами могут подготовить цветной фон для композиции.</w:t>
      </w:r>
    </w:p>
    <w:p w:rsidR="00666484" w:rsidRPr="006D565A" w:rsidRDefault="00666484" w:rsidP="00666484">
      <w:pPr>
        <w:pStyle w:val="af1"/>
        <w:shd w:val="clear" w:color="auto" w:fill="FFFFFF"/>
        <w:spacing w:before="0" w:beforeAutospacing="0" w:after="0" w:afterAutospacing="0" w:line="315" w:lineRule="atLeast"/>
        <w:jc w:val="both"/>
        <w:rPr>
          <w:color w:val="181818"/>
          <w:sz w:val="28"/>
          <w:szCs w:val="28"/>
        </w:rPr>
      </w:pPr>
      <w:r w:rsidRPr="006D565A">
        <w:rPr>
          <w:color w:val="181818"/>
          <w:sz w:val="28"/>
          <w:szCs w:val="28"/>
        </w:rPr>
        <w:t xml:space="preserve">         Воспитать любовь к прекрасному. Это значит, ознакомить детей с различными видами искусства и в первую очередь с произведениями народного творчества. Полюбив то, что его окружает, ребенок лучше поймет и оценит то, что присуще всему народному искусству, что объединяет все виды, увидит то, что отличает их друг от друга в зависимости от природных условий, занятий местных жителей, их вкусов. Соприкосновение с народным декоративно-прикладным искусством обогащает ребенка, воспитывает гордость за свой народ, поддерживает интерес к его истории и культуре.</w:t>
      </w:r>
    </w:p>
    <w:p w:rsidR="00666484" w:rsidRPr="006D565A" w:rsidRDefault="00666484" w:rsidP="00666484">
      <w:pPr>
        <w:pStyle w:val="af1"/>
        <w:shd w:val="clear" w:color="auto" w:fill="FFFFFF"/>
        <w:spacing w:before="0" w:beforeAutospacing="0" w:after="0" w:afterAutospacing="0" w:line="315" w:lineRule="atLeast"/>
        <w:jc w:val="both"/>
        <w:rPr>
          <w:color w:val="181818"/>
          <w:sz w:val="28"/>
          <w:szCs w:val="28"/>
        </w:rPr>
      </w:pPr>
      <w:r w:rsidRPr="006D565A">
        <w:rPr>
          <w:color w:val="181818"/>
          <w:sz w:val="28"/>
          <w:szCs w:val="28"/>
        </w:rPr>
        <w:t>Познавая красоту народного творчества, ребенок испытывает положительные эмоции, на основе которых возникают более глубокие чувства: радости, восхищения, восторга. Образуются образные представления, мышления, воображения. Все это вызывает у детей стремление передать воспринятую красоту, запечатлеть те предметы народно-прикладного искусства, которые им понравились, у них пробуждается и развивается созидательная активность, формируются эстетические чувства и художественный вкус, эстетическая оценка к предметам русского декоративно-прикладного искусства. У детей формируются разнообразные способности – как художественные, так и интеллектуальные.</w:t>
      </w:r>
    </w:p>
    <w:p w:rsidR="001121B7" w:rsidRPr="006D565A" w:rsidRDefault="001121B7" w:rsidP="009212A4">
      <w:pPr>
        <w:ind w:firstLine="567"/>
        <w:jc w:val="both"/>
        <w:rPr>
          <w:sz w:val="28"/>
          <w:szCs w:val="28"/>
        </w:rPr>
      </w:pPr>
      <w:r w:rsidRPr="006D565A">
        <w:rPr>
          <w:sz w:val="28"/>
          <w:szCs w:val="28"/>
        </w:rPr>
        <w:t>Занятия в кружке позволяю</w:t>
      </w:r>
      <w:r w:rsidR="00400775" w:rsidRPr="006D565A">
        <w:rPr>
          <w:sz w:val="28"/>
          <w:szCs w:val="28"/>
        </w:rPr>
        <w:t>т</w:t>
      </w:r>
      <w:r w:rsidRPr="006D565A">
        <w:rPr>
          <w:sz w:val="28"/>
          <w:szCs w:val="28"/>
        </w:rPr>
        <w:t xml:space="preserve"> развивать творческие задатки школьников, мелкую моторику пальцев рук; самоутверждаться, проявляя индивидуальность и получая результат своего художественного 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rsidR="00BB5E62" w:rsidRPr="006D565A" w:rsidRDefault="00BB5E62" w:rsidP="00BB5E62">
      <w:pPr>
        <w:ind w:firstLine="567"/>
        <w:jc w:val="both"/>
        <w:rPr>
          <w:iCs/>
          <w:sz w:val="28"/>
          <w:szCs w:val="28"/>
        </w:rPr>
      </w:pPr>
      <w:r w:rsidRPr="006D565A">
        <w:rPr>
          <w:iCs/>
          <w:sz w:val="28"/>
          <w:szCs w:val="28"/>
        </w:rPr>
        <w:t>Программа «Очумелые руки» направлена на развитие творческих способностей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BB5E62" w:rsidRPr="006D565A" w:rsidRDefault="00BB5E62" w:rsidP="00BB5E62">
      <w:pPr>
        <w:ind w:firstLine="567"/>
        <w:jc w:val="both"/>
        <w:rPr>
          <w:iCs/>
          <w:sz w:val="28"/>
          <w:szCs w:val="28"/>
        </w:rPr>
      </w:pPr>
      <w:r w:rsidRPr="006D565A">
        <w:rPr>
          <w:iCs/>
          <w:sz w:val="28"/>
          <w:szCs w:val="28"/>
        </w:rPr>
        <w:lastRenderedPageBreak/>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w:t>
      </w:r>
      <w:r w:rsidRPr="006D565A">
        <w:rPr>
          <w:sz w:val="28"/>
          <w:szCs w:val="28"/>
        </w:rPr>
        <w:t xml:space="preserve"> </w:t>
      </w:r>
      <w:r w:rsidRPr="006D565A">
        <w:rPr>
          <w:iCs/>
          <w:sz w:val="28"/>
          <w:szCs w:val="28"/>
        </w:rPr>
        <w:t xml:space="preserve">- приобщение детей к продуктивной творческой деятельности. </w:t>
      </w:r>
    </w:p>
    <w:p w:rsidR="00BB5E62" w:rsidRPr="006D565A" w:rsidRDefault="00BB5E62" w:rsidP="00BB5E62">
      <w:pPr>
        <w:ind w:firstLine="567"/>
        <w:jc w:val="both"/>
        <w:rPr>
          <w:iCs/>
          <w:sz w:val="28"/>
          <w:szCs w:val="28"/>
        </w:rPr>
      </w:pPr>
      <w:r w:rsidRPr="006D565A">
        <w:rPr>
          <w:iCs/>
          <w:sz w:val="28"/>
          <w:szCs w:val="28"/>
        </w:rPr>
        <w:t xml:space="preserve">Для занятий  объединяются учащиеся, проявляющие интерес к конкретным видам практической трудовой деятельности: конструированию и изготовлению изделий, выполнению практических работ. Детям предлагаются художественно-технические приемы изготовления простейших изделий, доступных для младших школьников объектов труда. </w:t>
      </w:r>
    </w:p>
    <w:p w:rsidR="00BB5E62" w:rsidRPr="006D565A" w:rsidRDefault="00BB5E62" w:rsidP="00BB5E62">
      <w:pPr>
        <w:ind w:firstLine="567"/>
        <w:jc w:val="both"/>
        <w:rPr>
          <w:iCs/>
          <w:sz w:val="28"/>
          <w:szCs w:val="28"/>
        </w:rPr>
      </w:pPr>
      <w:r w:rsidRPr="006D565A">
        <w:rPr>
          <w:iCs/>
          <w:sz w:val="28"/>
          <w:szCs w:val="28"/>
        </w:rPr>
        <w:t xml:space="preserve">Содержание программы представлено различными видами трудовой деятельности (работа с бумагой, тканью, работа с природным материалом, работа с бросовым материалом и т.д.) и направлена на овладение школьниками необходимыми в жизни элементарными приемами ручной работы с разными материалами, изготовление игрушек, различных полезных предметов для школы и дома. </w:t>
      </w:r>
    </w:p>
    <w:p w:rsidR="00BB5E62" w:rsidRPr="006D565A" w:rsidRDefault="00BB5E62" w:rsidP="00BB5E62">
      <w:pPr>
        <w:ind w:firstLine="567"/>
        <w:jc w:val="both"/>
        <w:rPr>
          <w:iCs/>
          <w:sz w:val="28"/>
          <w:szCs w:val="28"/>
        </w:rPr>
      </w:pPr>
      <w:r w:rsidRPr="006D565A">
        <w:rPr>
          <w:iCs/>
          <w:sz w:val="28"/>
          <w:szCs w:val="28"/>
        </w:rPr>
        <w:t xml:space="preserve">По каждому виду труда программа содержит примерный перечень практических и теоретических работ. </w:t>
      </w:r>
    </w:p>
    <w:p w:rsidR="00BB5E62" w:rsidRPr="006D565A" w:rsidRDefault="00BB5E62" w:rsidP="00BB5E62">
      <w:pPr>
        <w:ind w:firstLine="567"/>
        <w:jc w:val="both"/>
        <w:rPr>
          <w:iCs/>
          <w:sz w:val="28"/>
          <w:szCs w:val="28"/>
        </w:rPr>
      </w:pPr>
      <w:r w:rsidRPr="006D565A">
        <w:rPr>
          <w:iCs/>
          <w:sz w:val="28"/>
          <w:szCs w:val="28"/>
        </w:rPr>
        <w:t xml:space="preserve">Содержание в каждом классе разделено по видам обрабатываемых материалов. </w:t>
      </w:r>
    </w:p>
    <w:p w:rsidR="00400775" w:rsidRPr="006D565A" w:rsidRDefault="00BB5E62" w:rsidP="00BB5E62">
      <w:pPr>
        <w:shd w:val="clear" w:color="auto" w:fill="FFFFFF"/>
        <w:ind w:right="40"/>
        <w:jc w:val="both"/>
        <w:rPr>
          <w:bCs/>
          <w:sz w:val="28"/>
          <w:szCs w:val="28"/>
          <w:shd w:val="clear" w:color="auto" w:fill="FFFFFF"/>
        </w:rPr>
      </w:pPr>
      <w:r w:rsidRPr="006D565A">
        <w:rPr>
          <w:sz w:val="28"/>
          <w:szCs w:val="28"/>
        </w:rPr>
        <w:t xml:space="preserve">         </w:t>
      </w:r>
      <w:r w:rsidR="006E00C4" w:rsidRPr="006D565A">
        <w:rPr>
          <w:sz w:val="28"/>
          <w:szCs w:val="28"/>
        </w:rPr>
        <w:t>Д</w:t>
      </w:r>
      <w:r w:rsidR="006E00C4" w:rsidRPr="006D565A">
        <w:rPr>
          <w:bCs/>
          <w:sz w:val="28"/>
          <w:szCs w:val="28"/>
          <w:shd w:val="clear" w:color="auto" w:fill="FFFFFF"/>
        </w:rPr>
        <w:t>ополнительная общеобразовательная общеразвивающая программа «</w:t>
      </w:r>
      <w:r w:rsidRPr="006D565A">
        <w:rPr>
          <w:bCs/>
          <w:sz w:val="28"/>
          <w:szCs w:val="28"/>
          <w:shd w:val="clear" w:color="auto" w:fill="FFFFFF"/>
        </w:rPr>
        <w:t>Очу</w:t>
      </w:r>
      <w:r w:rsidR="006E00C4" w:rsidRPr="006D565A">
        <w:rPr>
          <w:bCs/>
          <w:sz w:val="28"/>
          <w:szCs w:val="28"/>
          <w:shd w:val="clear" w:color="auto" w:fill="FFFFFF"/>
        </w:rPr>
        <w:t>мелые ручки» разработана в соответствии с</w:t>
      </w:r>
      <w:r w:rsidR="00360900">
        <w:rPr>
          <w:bCs/>
          <w:sz w:val="28"/>
          <w:szCs w:val="28"/>
          <w:shd w:val="clear" w:color="auto" w:fill="FFFFFF"/>
        </w:rPr>
        <w:t xml:space="preserve"> нормативно-правовыми документами</w:t>
      </w:r>
      <w:r w:rsidR="00400775" w:rsidRPr="006D565A">
        <w:rPr>
          <w:bCs/>
          <w:sz w:val="28"/>
          <w:szCs w:val="28"/>
          <w:shd w:val="clear" w:color="auto" w:fill="FFFFFF"/>
        </w:rPr>
        <w:t>:</w:t>
      </w:r>
    </w:p>
    <w:p w:rsidR="00742DD6" w:rsidRDefault="00742DD6" w:rsidP="00742DD6">
      <w:pPr>
        <w:pStyle w:val="Default"/>
        <w:spacing w:after="22"/>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rsidR="00742DD6" w:rsidRDefault="00742DD6" w:rsidP="00742DD6">
      <w:pPr>
        <w:pStyle w:val="Default"/>
        <w:spacing w:after="22"/>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742DD6" w:rsidRDefault="00742DD6" w:rsidP="00742DD6">
      <w:pPr>
        <w:pStyle w:val="Default"/>
        <w:spacing w:after="22"/>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742DD6" w:rsidRDefault="00742DD6" w:rsidP="00742DD6">
      <w:pPr>
        <w:pStyle w:val="Default"/>
        <w:spacing w:after="22"/>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742DD6" w:rsidRDefault="00742DD6" w:rsidP="00742DD6">
      <w:pPr>
        <w:pStyle w:val="Default"/>
        <w:spacing w:after="22"/>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742DD6" w:rsidRDefault="00742DD6" w:rsidP="00742DD6">
      <w:pPr>
        <w:pStyle w:val="Default"/>
        <w:spacing w:after="22"/>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742DD6" w:rsidRDefault="00742DD6" w:rsidP="00742DD6">
      <w:pPr>
        <w:pStyle w:val="Default"/>
        <w:spacing w:after="22"/>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742DD6" w:rsidRPr="00742DD6" w:rsidRDefault="00742DD6" w:rsidP="00742DD6">
      <w:pPr>
        <w:pStyle w:val="Default"/>
        <w:spacing w:after="22"/>
        <w:rPr>
          <w:sz w:val="28"/>
          <w:szCs w:val="28"/>
        </w:rPr>
      </w:pPr>
      <w:r w:rsidRPr="00742DD6">
        <w:rPr>
          <w:sz w:val="28"/>
          <w:szCs w:val="28"/>
        </w:rPr>
        <w:t>8</w:t>
      </w:r>
      <w:r>
        <w:rPr>
          <w:sz w:val="28"/>
          <w:szCs w:val="28"/>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742DD6" w:rsidRDefault="00742DD6" w:rsidP="00742DD6">
      <w:pPr>
        <w:pStyle w:val="Default"/>
        <w:rPr>
          <w:sz w:val="28"/>
          <w:szCs w:val="28"/>
        </w:rPr>
      </w:pPr>
      <w:r w:rsidRPr="00742DD6">
        <w:rPr>
          <w:sz w:val="28"/>
          <w:szCs w:val="28"/>
        </w:rPr>
        <w:lastRenderedPageBreak/>
        <w:t>9</w:t>
      </w:r>
      <w:r>
        <w:rPr>
          <w:sz w:val="28"/>
          <w:szCs w:val="28"/>
        </w:rPr>
        <w:t xml:space="preserve">. Устав МБУДО «Центр внешкольной работы города Буинска Республики Татарстан». </w:t>
      </w:r>
    </w:p>
    <w:p w:rsidR="00360900" w:rsidRDefault="00360900" w:rsidP="00360900">
      <w:pPr>
        <w:shd w:val="clear" w:color="auto" w:fill="FFFFFF"/>
        <w:ind w:right="40"/>
        <w:jc w:val="both"/>
        <w:rPr>
          <w:b/>
          <w:sz w:val="28"/>
          <w:szCs w:val="28"/>
          <w:shd w:val="clear" w:color="auto" w:fill="FFFFFF"/>
        </w:rPr>
      </w:pPr>
      <w:r w:rsidRPr="00360900">
        <w:rPr>
          <w:b/>
          <w:sz w:val="28"/>
          <w:szCs w:val="28"/>
          <w:shd w:val="clear" w:color="auto" w:fill="FFFFFF"/>
        </w:rPr>
        <w:t>Актуальность программы:</w:t>
      </w:r>
    </w:p>
    <w:p w:rsidR="00CF797F" w:rsidRPr="00CF797F" w:rsidRDefault="00360900" w:rsidP="00CF797F">
      <w:pPr>
        <w:pStyle w:val="af1"/>
        <w:shd w:val="clear" w:color="auto" w:fill="FFFFFF"/>
        <w:spacing w:before="0" w:beforeAutospacing="0" w:after="150" w:afterAutospacing="0"/>
        <w:rPr>
          <w:color w:val="000000"/>
          <w:sz w:val="28"/>
          <w:szCs w:val="28"/>
        </w:rPr>
      </w:pPr>
      <w:r w:rsidRPr="006D565A">
        <w:rPr>
          <w:sz w:val="28"/>
          <w:szCs w:val="28"/>
        </w:rPr>
        <w:t>Актуальность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r w:rsidR="00CF797F" w:rsidRPr="00CF797F">
        <w:rPr>
          <w:rFonts w:ascii="Arial" w:hAnsi="Arial" w:cs="Arial"/>
          <w:color w:val="000000"/>
          <w:sz w:val="21"/>
          <w:szCs w:val="21"/>
        </w:rPr>
        <w:t xml:space="preserve"> </w:t>
      </w:r>
      <w:r w:rsidR="00CF797F" w:rsidRPr="00CF797F">
        <w:rPr>
          <w:color w:val="000000"/>
          <w:sz w:val="28"/>
          <w:szCs w:val="28"/>
        </w:rPr>
        <w:t>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Работа в кружке «Очумелые ручки» - прекрасное средство развития творчества, умственных способностей, эстетического вкуса, а также конструкторского мышления детей.</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Одной из главных задач обучения и воспитания детей на занятиях является обогащение мировосприятия воспитанника, т.е. развитие творческой культуры ребенка </w:t>
      </w:r>
      <w:r w:rsidRPr="00CF797F">
        <w:rPr>
          <w:i/>
          <w:iCs/>
          <w:color w:val="000000"/>
          <w:sz w:val="28"/>
          <w:szCs w:val="28"/>
        </w:rPr>
        <w:t>(развитие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r w:rsidRPr="00CF797F">
        <w:rPr>
          <w:color w:val="000000"/>
          <w:sz w:val="28"/>
          <w:szCs w:val="28"/>
        </w:rPr>
        <w:t>.</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Программа вводит ребенка в удивительный мир творчества, дает возможность поверить в себя, в свои способности, предусматривает развитие у детей изобразительных, художественно – конструкторских способностей, нестандартного мышления, творческой индивидуальности.</w:t>
      </w:r>
    </w:p>
    <w:p w:rsidR="00CF797F" w:rsidRPr="00742DD6" w:rsidRDefault="00CF797F" w:rsidP="00742DD6">
      <w:pPr>
        <w:rPr>
          <w:sz w:val="28"/>
          <w:szCs w:val="28"/>
        </w:rPr>
      </w:pPr>
      <w:r w:rsidRPr="00CF797F">
        <w:rPr>
          <w:color w:val="000000"/>
          <w:sz w:val="28"/>
          <w:szCs w:val="28"/>
        </w:rPr>
        <w:t>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w:t>
      </w:r>
      <w:r w:rsidR="00742DD6" w:rsidRPr="00742DD6">
        <w:rPr>
          <w:sz w:val="28"/>
          <w:szCs w:val="28"/>
        </w:rPr>
        <w:t xml:space="preserve"> </w:t>
      </w:r>
    </w:p>
    <w:p w:rsidR="00742DD6" w:rsidRDefault="00742DD6" w:rsidP="00742DD6">
      <w:pPr>
        <w:pStyle w:val="Default"/>
        <w:rPr>
          <w:sz w:val="28"/>
          <w:szCs w:val="28"/>
        </w:rPr>
      </w:pPr>
      <w:r>
        <w:rPr>
          <w:sz w:val="28"/>
          <w:szCs w:val="28"/>
        </w:rPr>
        <w:t xml:space="preserve">Определены позиции, на которые должна быть направлена образовательная деятельность по обеспечению духовно-нравственного, гражданско-патриотического воспитания обучающихся: профессиональную ориентацию обучающихся; </w:t>
      </w:r>
    </w:p>
    <w:p w:rsidR="00742DD6" w:rsidRDefault="00742DD6" w:rsidP="00742DD6">
      <w:pPr>
        <w:pStyle w:val="Default"/>
        <w:rPr>
          <w:sz w:val="28"/>
          <w:szCs w:val="28"/>
        </w:rPr>
      </w:pPr>
      <w:r>
        <w:rPr>
          <w:sz w:val="28"/>
          <w:szCs w:val="28"/>
        </w:rPr>
        <w:t xml:space="preserve">выявление, развитие и поддержку обучающихся, проявивших выдающиеся способности; 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rsidR="00742DD6" w:rsidRPr="00742DD6" w:rsidRDefault="00742DD6" w:rsidP="00CF797F">
      <w:pPr>
        <w:pStyle w:val="af1"/>
        <w:shd w:val="clear" w:color="auto" w:fill="FFFFFF"/>
        <w:spacing w:before="0" w:beforeAutospacing="0" w:after="150" w:afterAutospacing="0"/>
        <w:rPr>
          <w:color w:val="000000"/>
          <w:sz w:val="28"/>
          <w:szCs w:val="28"/>
        </w:rPr>
      </w:pPr>
    </w:p>
    <w:p w:rsidR="001121B7" w:rsidRDefault="001121B7" w:rsidP="00F822CB">
      <w:pPr>
        <w:rPr>
          <w:b/>
          <w:bCs/>
          <w:sz w:val="28"/>
          <w:szCs w:val="28"/>
        </w:rPr>
      </w:pPr>
    </w:p>
    <w:p w:rsidR="00742DD6" w:rsidRPr="006D565A" w:rsidRDefault="00742DD6" w:rsidP="00F822CB">
      <w:pPr>
        <w:rPr>
          <w:b/>
          <w:bCs/>
          <w:sz w:val="28"/>
          <w:szCs w:val="28"/>
        </w:rPr>
      </w:pPr>
    </w:p>
    <w:p w:rsidR="00563CD0" w:rsidRPr="006D565A" w:rsidRDefault="00666484" w:rsidP="00CF797F">
      <w:pPr>
        <w:spacing w:line="270" w:lineRule="atLeast"/>
        <w:ind w:right="567"/>
        <w:rPr>
          <w:b/>
          <w:bCs/>
          <w:color w:val="000000"/>
          <w:sz w:val="28"/>
          <w:szCs w:val="28"/>
        </w:rPr>
      </w:pPr>
      <w:r w:rsidRPr="006D565A">
        <w:rPr>
          <w:b/>
          <w:bCs/>
          <w:color w:val="000000"/>
          <w:sz w:val="28"/>
          <w:szCs w:val="28"/>
        </w:rPr>
        <w:lastRenderedPageBreak/>
        <w:t>Цел</w:t>
      </w:r>
      <w:r w:rsidR="00360900">
        <w:rPr>
          <w:b/>
          <w:bCs/>
          <w:color w:val="000000"/>
          <w:sz w:val="28"/>
          <w:szCs w:val="28"/>
        </w:rPr>
        <w:t>ь</w:t>
      </w:r>
      <w:r w:rsidRPr="006D565A">
        <w:rPr>
          <w:b/>
          <w:bCs/>
          <w:color w:val="000000"/>
          <w:sz w:val="28"/>
          <w:szCs w:val="28"/>
        </w:rPr>
        <w:t xml:space="preserve"> программы</w:t>
      </w:r>
      <w:r w:rsidR="00CF797F">
        <w:rPr>
          <w:b/>
          <w:bCs/>
          <w:color w:val="000000"/>
          <w:sz w:val="28"/>
          <w:szCs w:val="28"/>
        </w:rPr>
        <w:t>:</w:t>
      </w:r>
    </w:p>
    <w:p w:rsidR="001121B7" w:rsidRPr="006D565A" w:rsidRDefault="00563CD0" w:rsidP="00563CD0">
      <w:pPr>
        <w:numPr>
          <w:ilvl w:val="0"/>
          <w:numId w:val="27"/>
        </w:numPr>
        <w:spacing w:line="270" w:lineRule="atLeast"/>
        <w:ind w:right="567"/>
        <w:jc w:val="both"/>
        <w:rPr>
          <w:color w:val="000000"/>
          <w:sz w:val="28"/>
          <w:szCs w:val="28"/>
        </w:rPr>
      </w:pPr>
      <w:r w:rsidRPr="006D565A">
        <w:rPr>
          <w:color w:val="000000"/>
          <w:sz w:val="28"/>
          <w:szCs w:val="28"/>
        </w:rPr>
        <w:t>Развит</w:t>
      </w:r>
      <w:r w:rsidR="00CF797F">
        <w:rPr>
          <w:color w:val="000000"/>
          <w:sz w:val="28"/>
          <w:szCs w:val="28"/>
        </w:rPr>
        <w:t>ие</w:t>
      </w:r>
      <w:r w:rsidRPr="006D565A">
        <w:rPr>
          <w:color w:val="000000"/>
          <w:sz w:val="28"/>
          <w:szCs w:val="28"/>
        </w:rPr>
        <w:t xml:space="preserve"> творчески</w:t>
      </w:r>
      <w:r w:rsidR="00CF797F">
        <w:rPr>
          <w:color w:val="000000"/>
          <w:sz w:val="28"/>
          <w:szCs w:val="28"/>
        </w:rPr>
        <w:t>х</w:t>
      </w:r>
      <w:r w:rsidRPr="006D565A">
        <w:rPr>
          <w:color w:val="000000"/>
          <w:sz w:val="28"/>
          <w:szCs w:val="28"/>
        </w:rPr>
        <w:t xml:space="preserve"> способност</w:t>
      </w:r>
      <w:r w:rsidR="00CF797F">
        <w:rPr>
          <w:color w:val="000000"/>
          <w:sz w:val="28"/>
          <w:szCs w:val="28"/>
        </w:rPr>
        <w:t>ей</w:t>
      </w:r>
      <w:r w:rsidRPr="006D565A">
        <w:rPr>
          <w:color w:val="000000"/>
          <w:sz w:val="28"/>
          <w:szCs w:val="28"/>
        </w:rPr>
        <w:t>, воображени</w:t>
      </w:r>
      <w:r w:rsidR="00CF797F">
        <w:rPr>
          <w:color w:val="000000"/>
          <w:sz w:val="28"/>
          <w:szCs w:val="28"/>
        </w:rPr>
        <w:t>я</w:t>
      </w:r>
      <w:r w:rsidR="001121B7" w:rsidRPr="006D565A">
        <w:rPr>
          <w:color w:val="000000"/>
          <w:sz w:val="28"/>
          <w:szCs w:val="28"/>
        </w:rPr>
        <w:t xml:space="preserve">, фантазии, </w:t>
      </w:r>
    </w:p>
    <w:p w:rsidR="00CF797F" w:rsidRPr="00CF797F" w:rsidRDefault="00CF797F" w:rsidP="00CF797F">
      <w:pPr>
        <w:spacing w:line="270" w:lineRule="atLeast"/>
        <w:ind w:right="567" w:firstLine="567"/>
        <w:jc w:val="both"/>
        <w:rPr>
          <w:color w:val="000000"/>
          <w:sz w:val="28"/>
          <w:szCs w:val="28"/>
        </w:rPr>
      </w:pPr>
      <w:r>
        <w:rPr>
          <w:color w:val="000000"/>
          <w:sz w:val="28"/>
          <w:szCs w:val="28"/>
        </w:rPr>
        <w:t>и</w:t>
      </w:r>
      <w:r w:rsidR="00563CD0" w:rsidRPr="006D565A">
        <w:rPr>
          <w:color w:val="000000"/>
          <w:sz w:val="28"/>
          <w:szCs w:val="28"/>
        </w:rPr>
        <w:t>зобретательност</w:t>
      </w:r>
      <w:r>
        <w:rPr>
          <w:color w:val="000000"/>
          <w:sz w:val="28"/>
          <w:szCs w:val="28"/>
        </w:rPr>
        <w:t>и,</w:t>
      </w:r>
      <w:r w:rsidRPr="00CF797F">
        <w:rPr>
          <w:color w:val="000000"/>
          <w:sz w:val="28"/>
          <w:szCs w:val="28"/>
          <w:shd w:val="clear" w:color="auto" w:fill="FFFFFF"/>
        </w:rPr>
        <w:t xml:space="preserve"> устойчивого познавательного интереса</w:t>
      </w:r>
      <w:r>
        <w:rPr>
          <w:color w:val="000000"/>
          <w:sz w:val="28"/>
          <w:szCs w:val="28"/>
          <w:shd w:val="clear" w:color="auto" w:fill="FFFFFF"/>
        </w:rPr>
        <w:t xml:space="preserve"> </w:t>
      </w:r>
      <w:r w:rsidRPr="00CF797F">
        <w:rPr>
          <w:color w:val="000000"/>
          <w:sz w:val="28"/>
          <w:szCs w:val="28"/>
          <w:shd w:val="clear" w:color="auto" w:fill="FFFFFF"/>
        </w:rPr>
        <w:t>у воспитанников через разнообразие методов обучения.</w:t>
      </w:r>
    </w:p>
    <w:p w:rsidR="00666484" w:rsidRPr="006D565A" w:rsidRDefault="00666484" w:rsidP="00864BB4">
      <w:pPr>
        <w:spacing w:line="270" w:lineRule="atLeast"/>
        <w:ind w:right="568"/>
        <w:jc w:val="both"/>
        <w:rPr>
          <w:color w:val="000000"/>
          <w:sz w:val="28"/>
          <w:szCs w:val="28"/>
        </w:rPr>
      </w:pPr>
    </w:p>
    <w:p w:rsidR="00563CD0" w:rsidRPr="006D565A" w:rsidRDefault="00666484" w:rsidP="00864BB4">
      <w:pPr>
        <w:spacing w:line="270" w:lineRule="atLeast"/>
        <w:ind w:right="568"/>
        <w:rPr>
          <w:b/>
          <w:bCs/>
          <w:color w:val="000000"/>
          <w:sz w:val="28"/>
          <w:szCs w:val="28"/>
        </w:rPr>
      </w:pPr>
      <w:r w:rsidRPr="006D565A">
        <w:rPr>
          <w:b/>
          <w:bCs/>
          <w:color w:val="000000"/>
          <w:sz w:val="28"/>
          <w:szCs w:val="28"/>
        </w:rPr>
        <w:t>Задачи программы</w:t>
      </w:r>
      <w:r w:rsidR="00864BB4">
        <w:rPr>
          <w:b/>
          <w:bCs/>
          <w:color w:val="000000"/>
          <w:sz w:val="28"/>
          <w:szCs w:val="28"/>
        </w:rPr>
        <w:t>:</w:t>
      </w:r>
    </w:p>
    <w:p w:rsidR="00875983" w:rsidRPr="006D565A" w:rsidRDefault="00563CD0" w:rsidP="00875983">
      <w:pPr>
        <w:numPr>
          <w:ilvl w:val="0"/>
          <w:numId w:val="32"/>
        </w:numPr>
        <w:spacing w:line="270" w:lineRule="atLeast"/>
        <w:ind w:right="568"/>
        <w:jc w:val="both"/>
        <w:rPr>
          <w:color w:val="000000"/>
          <w:sz w:val="28"/>
          <w:szCs w:val="28"/>
        </w:rPr>
      </w:pPr>
      <w:r w:rsidRPr="006D565A">
        <w:rPr>
          <w:color w:val="000000"/>
          <w:sz w:val="28"/>
          <w:szCs w:val="28"/>
        </w:rPr>
        <w:t>Знакомство</w:t>
      </w:r>
      <w:r w:rsidR="001121B7" w:rsidRPr="006D565A">
        <w:rPr>
          <w:color w:val="000000"/>
          <w:sz w:val="28"/>
          <w:szCs w:val="28"/>
        </w:rPr>
        <w:t xml:space="preserve"> детей с традициями искусства труда с природ</w:t>
      </w:r>
      <w:r w:rsidRPr="006D565A">
        <w:rPr>
          <w:color w:val="000000"/>
          <w:sz w:val="28"/>
          <w:szCs w:val="28"/>
        </w:rPr>
        <w:t>ными материалами</w:t>
      </w:r>
      <w:r w:rsidR="00875983" w:rsidRPr="006D565A">
        <w:rPr>
          <w:color w:val="000000"/>
          <w:sz w:val="28"/>
          <w:szCs w:val="28"/>
        </w:rPr>
        <w:t>; дает представление</w:t>
      </w:r>
      <w:r w:rsidR="001121B7" w:rsidRPr="006D565A">
        <w:rPr>
          <w:color w:val="000000"/>
          <w:sz w:val="28"/>
          <w:szCs w:val="28"/>
        </w:rPr>
        <w:t xml:space="preserve"> о разнообразии пр</w:t>
      </w:r>
      <w:r w:rsidR="00875983" w:rsidRPr="006D565A">
        <w:rPr>
          <w:color w:val="000000"/>
          <w:sz w:val="28"/>
          <w:szCs w:val="28"/>
        </w:rPr>
        <w:t>иродного материала родного края;</w:t>
      </w:r>
    </w:p>
    <w:p w:rsidR="00875983" w:rsidRDefault="00875983" w:rsidP="00875983">
      <w:pPr>
        <w:numPr>
          <w:ilvl w:val="0"/>
          <w:numId w:val="32"/>
        </w:numPr>
        <w:spacing w:line="270" w:lineRule="atLeast"/>
        <w:ind w:right="568"/>
        <w:jc w:val="both"/>
        <w:rPr>
          <w:color w:val="000000"/>
          <w:sz w:val="28"/>
          <w:szCs w:val="28"/>
        </w:rPr>
      </w:pPr>
      <w:r w:rsidRPr="006D565A">
        <w:rPr>
          <w:color w:val="000000"/>
          <w:sz w:val="28"/>
          <w:szCs w:val="28"/>
        </w:rPr>
        <w:t>Развитие у детей творческих способностей, логического мышления, фантазии;</w:t>
      </w:r>
    </w:p>
    <w:p w:rsidR="00CF797F" w:rsidRPr="00CF797F" w:rsidRDefault="00875983" w:rsidP="00CF797F">
      <w:pPr>
        <w:numPr>
          <w:ilvl w:val="0"/>
          <w:numId w:val="32"/>
        </w:numPr>
        <w:spacing w:line="270" w:lineRule="atLeast"/>
        <w:ind w:right="568"/>
        <w:jc w:val="both"/>
        <w:rPr>
          <w:color w:val="000000"/>
          <w:sz w:val="28"/>
          <w:szCs w:val="28"/>
        </w:rPr>
      </w:pPr>
      <w:r w:rsidRPr="00CF797F">
        <w:rPr>
          <w:color w:val="000000"/>
          <w:sz w:val="28"/>
          <w:szCs w:val="28"/>
        </w:rPr>
        <w:t>Воспитание эстетического</w:t>
      </w:r>
      <w:r w:rsidR="001121B7" w:rsidRPr="00CF797F">
        <w:rPr>
          <w:color w:val="000000"/>
          <w:sz w:val="28"/>
          <w:szCs w:val="28"/>
        </w:rPr>
        <w:t xml:space="preserve"> вкус</w:t>
      </w:r>
      <w:r w:rsidRPr="00CF797F">
        <w:rPr>
          <w:color w:val="000000"/>
          <w:sz w:val="28"/>
          <w:szCs w:val="28"/>
        </w:rPr>
        <w:t>а, чувства красоты, бережного отношения</w:t>
      </w:r>
      <w:r w:rsidR="001121B7" w:rsidRPr="00CF797F">
        <w:rPr>
          <w:color w:val="000000"/>
          <w:sz w:val="28"/>
          <w:szCs w:val="28"/>
        </w:rPr>
        <w:t xml:space="preserve"> к природе родного края.</w:t>
      </w:r>
      <w:r w:rsidR="00CF797F" w:rsidRPr="00CF797F">
        <w:rPr>
          <w:rFonts w:ascii="Arial" w:hAnsi="Arial" w:cs="Arial"/>
          <w:color w:val="000000"/>
          <w:sz w:val="21"/>
          <w:szCs w:val="21"/>
          <w:u w:val="single"/>
        </w:rPr>
        <w:t xml:space="preserve"> </w:t>
      </w:r>
    </w:p>
    <w:p w:rsidR="00CF797F" w:rsidRPr="00CF797F" w:rsidRDefault="00CF797F" w:rsidP="00CF797F">
      <w:pPr>
        <w:spacing w:line="270" w:lineRule="atLeast"/>
        <w:ind w:right="568"/>
        <w:jc w:val="both"/>
        <w:rPr>
          <w:color w:val="000000"/>
          <w:sz w:val="28"/>
          <w:szCs w:val="28"/>
        </w:rPr>
      </w:pPr>
      <w:r w:rsidRPr="00CF797F">
        <w:rPr>
          <w:color w:val="000000"/>
          <w:sz w:val="28"/>
          <w:szCs w:val="28"/>
          <w:u w:val="single"/>
        </w:rPr>
        <w:t>Обучающие:</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закрепление и расширение знаний и умений, полученных на НОД художественному творчеству, ознакомлением с окружающим миром, чтением художественной литературы, способствовать их систематизации; обучение приемам работы с инструментами;</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обучение умению планирования своей работы;</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обучение приемам и технологии изготовления композиций; изучение свойств различных материалов;</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обучение приемам работы с различными материалами; обучение приемам самостоятельной разработки поделок.</w:t>
      </w:r>
    </w:p>
    <w:p w:rsidR="00CF797F" w:rsidRPr="00CF797F" w:rsidRDefault="00CF797F" w:rsidP="00CF797F">
      <w:pPr>
        <w:pStyle w:val="af1"/>
        <w:numPr>
          <w:ilvl w:val="0"/>
          <w:numId w:val="48"/>
        </w:numPr>
        <w:shd w:val="clear" w:color="auto" w:fill="FFFFFF"/>
        <w:spacing w:before="0" w:beforeAutospacing="0" w:after="150" w:afterAutospacing="0"/>
        <w:rPr>
          <w:color w:val="000000"/>
          <w:sz w:val="28"/>
          <w:szCs w:val="28"/>
        </w:rPr>
      </w:pPr>
      <w:r w:rsidRPr="00CF797F">
        <w:rPr>
          <w:color w:val="000000"/>
          <w:sz w:val="28"/>
          <w:szCs w:val="28"/>
        </w:rPr>
        <w:t>приобретение навыков учебно – исследовательской работы.</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u w:val="single"/>
        </w:rPr>
        <w:t>Развивающие:</w:t>
      </w:r>
    </w:p>
    <w:p w:rsidR="00CF797F" w:rsidRPr="00CF797F" w:rsidRDefault="00CF797F" w:rsidP="00CF797F">
      <w:pPr>
        <w:pStyle w:val="af1"/>
        <w:numPr>
          <w:ilvl w:val="0"/>
          <w:numId w:val="49"/>
        </w:numPr>
        <w:shd w:val="clear" w:color="auto" w:fill="FFFFFF"/>
        <w:spacing w:before="0" w:beforeAutospacing="0" w:after="150" w:afterAutospacing="0"/>
        <w:rPr>
          <w:color w:val="000000"/>
          <w:sz w:val="28"/>
          <w:szCs w:val="28"/>
        </w:rPr>
      </w:pPr>
      <w:r w:rsidRPr="00CF797F">
        <w:rPr>
          <w:color w:val="000000"/>
          <w:sz w:val="28"/>
          <w:szCs w:val="28"/>
        </w:rPr>
        <w:t>развитие у детей художественного вкуса и творческого потенциала;</w:t>
      </w:r>
    </w:p>
    <w:p w:rsidR="00CF797F" w:rsidRPr="00CF797F" w:rsidRDefault="00CF797F" w:rsidP="00CF797F">
      <w:pPr>
        <w:pStyle w:val="af1"/>
        <w:numPr>
          <w:ilvl w:val="0"/>
          <w:numId w:val="49"/>
        </w:numPr>
        <w:shd w:val="clear" w:color="auto" w:fill="FFFFFF"/>
        <w:spacing w:before="0" w:beforeAutospacing="0" w:after="150" w:afterAutospacing="0"/>
        <w:rPr>
          <w:color w:val="000000"/>
          <w:sz w:val="28"/>
          <w:szCs w:val="28"/>
        </w:rPr>
      </w:pPr>
      <w:r w:rsidRPr="00CF797F">
        <w:rPr>
          <w:color w:val="000000"/>
          <w:sz w:val="28"/>
          <w:szCs w:val="28"/>
        </w:rPr>
        <w:t>развитие образного мышления и воображения;</w:t>
      </w:r>
    </w:p>
    <w:p w:rsidR="00CF797F" w:rsidRPr="00CF797F" w:rsidRDefault="00CF797F" w:rsidP="00CF797F">
      <w:pPr>
        <w:pStyle w:val="af1"/>
        <w:numPr>
          <w:ilvl w:val="0"/>
          <w:numId w:val="49"/>
        </w:numPr>
        <w:shd w:val="clear" w:color="auto" w:fill="FFFFFF"/>
        <w:spacing w:before="0" w:beforeAutospacing="0" w:after="150" w:afterAutospacing="0"/>
        <w:rPr>
          <w:color w:val="000000"/>
          <w:sz w:val="28"/>
          <w:szCs w:val="28"/>
        </w:rPr>
      </w:pPr>
      <w:r w:rsidRPr="00CF797F">
        <w:rPr>
          <w:color w:val="000000"/>
          <w:sz w:val="28"/>
          <w:szCs w:val="28"/>
        </w:rPr>
        <w:t>создание условий к саморазвитию дошкольников;</w:t>
      </w:r>
    </w:p>
    <w:p w:rsidR="00CF797F" w:rsidRPr="00CF797F" w:rsidRDefault="00CF797F" w:rsidP="00CF797F">
      <w:pPr>
        <w:pStyle w:val="af1"/>
        <w:numPr>
          <w:ilvl w:val="0"/>
          <w:numId w:val="49"/>
        </w:numPr>
        <w:shd w:val="clear" w:color="auto" w:fill="FFFFFF"/>
        <w:spacing w:before="0" w:beforeAutospacing="0" w:after="150" w:afterAutospacing="0"/>
        <w:rPr>
          <w:color w:val="000000"/>
          <w:sz w:val="28"/>
          <w:szCs w:val="28"/>
        </w:rPr>
      </w:pPr>
      <w:r w:rsidRPr="00CF797F">
        <w:rPr>
          <w:color w:val="000000"/>
          <w:sz w:val="28"/>
          <w:szCs w:val="28"/>
        </w:rPr>
        <w:t>развитие у детей эстетического восприятия окружающего мира.</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u w:val="single"/>
        </w:rPr>
        <w:t>Воспитывающие:</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воспитание уважения к труду и людям труда;</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формирование чувства коллективизма;</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воспитание аккуратности;</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экологическое воспитание детей;</w:t>
      </w:r>
    </w:p>
    <w:p w:rsidR="00CF797F" w:rsidRPr="00CF797F" w:rsidRDefault="00CF797F" w:rsidP="00CF797F">
      <w:pPr>
        <w:pStyle w:val="af1"/>
        <w:numPr>
          <w:ilvl w:val="0"/>
          <w:numId w:val="50"/>
        </w:numPr>
        <w:shd w:val="clear" w:color="auto" w:fill="FFFFFF"/>
        <w:spacing w:before="0" w:beforeAutospacing="0" w:after="150" w:afterAutospacing="0"/>
        <w:rPr>
          <w:color w:val="000000"/>
          <w:sz w:val="28"/>
          <w:szCs w:val="28"/>
        </w:rPr>
      </w:pPr>
      <w:r w:rsidRPr="00CF797F">
        <w:rPr>
          <w:color w:val="000000"/>
          <w:sz w:val="28"/>
          <w:szCs w:val="28"/>
        </w:rPr>
        <w:t>развитие любви к природе.</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Цели будут достигнуты при условии «Я хочу это сделать сам».</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lastRenderedPageBreak/>
        <w:t>Девизом внеурочной деятельности по трудовому обучению является:</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Я слышу – и забываю,</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Я вижу – и запоминаю,</w:t>
      </w:r>
    </w:p>
    <w:p w:rsidR="00CF797F" w:rsidRPr="00CF797F" w:rsidRDefault="00CF797F" w:rsidP="00CF797F">
      <w:pPr>
        <w:pStyle w:val="af1"/>
        <w:shd w:val="clear" w:color="auto" w:fill="FFFFFF"/>
        <w:spacing w:before="0" w:beforeAutospacing="0" w:after="150" w:afterAutospacing="0"/>
        <w:rPr>
          <w:color w:val="000000"/>
          <w:sz w:val="28"/>
          <w:szCs w:val="28"/>
        </w:rPr>
      </w:pPr>
      <w:r w:rsidRPr="00CF797F">
        <w:rPr>
          <w:color w:val="000000"/>
          <w:sz w:val="28"/>
          <w:szCs w:val="28"/>
        </w:rPr>
        <w:t>Я делаю – и понимаю.</w:t>
      </w:r>
    </w:p>
    <w:p w:rsidR="00CF797F" w:rsidRPr="006D565A" w:rsidRDefault="00CF797F" w:rsidP="00CF797F">
      <w:pPr>
        <w:rPr>
          <w:rStyle w:val="a7"/>
          <w:b/>
          <w:bCs/>
          <w:i w:val="0"/>
          <w:iCs w:val="0"/>
          <w:sz w:val="28"/>
          <w:szCs w:val="28"/>
        </w:rPr>
      </w:pPr>
      <w:r w:rsidRPr="006D565A">
        <w:rPr>
          <w:rStyle w:val="a7"/>
          <w:b/>
          <w:bCs/>
          <w:i w:val="0"/>
          <w:iCs w:val="0"/>
          <w:sz w:val="28"/>
          <w:szCs w:val="28"/>
        </w:rPr>
        <w:t>Адресат программы</w:t>
      </w:r>
    </w:p>
    <w:p w:rsidR="00CF797F" w:rsidRPr="006D565A" w:rsidRDefault="00CF797F" w:rsidP="00CF797F">
      <w:pPr>
        <w:jc w:val="both"/>
        <w:rPr>
          <w:rStyle w:val="a7"/>
          <w:i w:val="0"/>
          <w:iCs w:val="0"/>
          <w:sz w:val="28"/>
          <w:szCs w:val="28"/>
        </w:rPr>
      </w:pPr>
      <w:r w:rsidRPr="006D565A">
        <w:rPr>
          <w:rStyle w:val="a7"/>
          <w:i w:val="0"/>
          <w:iCs w:val="0"/>
          <w:sz w:val="28"/>
          <w:szCs w:val="28"/>
        </w:rPr>
        <w:t xml:space="preserve">       Возраст детей, участвующих в реализации данной программы, 6-10 лет. Это определяется значительным ростом физических возможностей, особенно активным развитием мелких мышц кистей рук, изменением психологической позиции и ощущением старшими дошкольниками «взрослости», желанием проявить свою индивидуальность и творческие способности.</w:t>
      </w:r>
    </w:p>
    <w:p w:rsidR="00CF797F" w:rsidRPr="00FE1C35" w:rsidRDefault="00CF797F" w:rsidP="00CF797F">
      <w:pPr>
        <w:rPr>
          <w:b/>
          <w:color w:val="000000"/>
          <w:sz w:val="28"/>
          <w:szCs w:val="28"/>
        </w:rPr>
      </w:pPr>
    </w:p>
    <w:p w:rsidR="00CF797F" w:rsidRPr="006D565A" w:rsidRDefault="00CF797F" w:rsidP="00CF797F">
      <w:pPr>
        <w:rPr>
          <w:b/>
          <w:color w:val="000000"/>
          <w:sz w:val="28"/>
          <w:szCs w:val="28"/>
        </w:rPr>
      </w:pPr>
      <w:r w:rsidRPr="006D565A">
        <w:rPr>
          <w:b/>
          <w:color w:val="000000"/>
          <w:sz w:val="28"/>
          <w:szCs w:val="28"/>
        </w:rPr>
        <w:t>Объем программы</w:t>
      </w:r>
    </w:p>
    <w:p w:rsidR="00CF797F" w:rsidRPr="006D565A" w:rsidRDefault="00CF797F" w:rsidP="00CF797F">
      <w:pPr>
        <w:jc w:val="both"/>
        <w:rPr>
          <w:sz w:val="28"/>
          <w:szCs w:val="28"/>
        </w:rPr>
      </w:pPr>
      <w:r w:rsidRPr="006D565A">
        <w:rPr>
          <w:rStyle w:val="a7"/>
          <w:i w:val="0"/>
          <w:iCs w:val="0"/>
          <w:sz w:val="28"/>
          <w:szCs w:val="28"/>
        </w:rPr>
        <w:t xml:space="preserve">        Программа рассчитана на 144 часа в год. Продолжительность реализации программы -3 года.</w:t>
      </w:r>
    </w:p>
    <w:p w:rsidR="00CF797F" w:rsidRPr="006D565A" w:rsidRDefault="00CF797F" w:rsidP="00CF797F">
      <w:pPr>
        <w:ind w:firstLine="567"/>
        <w:jc w:val="both"/>
        <w:rPr>
          <w:color w:val="000000"/>
          <w:sz w:val="28"/>
          <w:szCs w:val="28"/>
        </w:rPr>
      </w:pPr>
      <w:r w:rsidRPr="006D565A">
        <w:rPr>
          <w:iCs/>
          <w:color w:val="000000"/>
          <w:sz w:val="28"/>
          <w:szCs w:val="28"/>
        </w:rPr>
        <w:t>Реализация программы</w:t>
      </w:r>
      <w:r w:rsidRPr="006D565A">
        <w:rPr>
          <w:color w:val="000000"/>
          <w:sz w:val="28"/>
          <w:szCs w:val="28"/>
        </w:rPr>
        <w:t> объединения «Очумелые ручки» осуществляется из расчета:</w:t>
      </w:r>
    </w:p>
    <w:p w:rsidR="00CF797F" w:rsidRPr="006D565A" w:rsidRDefault="00CF797F" w:rsidP="00CF797F">
      <w:pPr>
        <w:ind w:left="850" w:firstLine="567"/>
        <w:jc w:val="both"/>
        <w:rPr>
          <w:color w:val="000000"/>
          <w:sz w:val="28"/>
          <w:szCs w:val="28"/>
        </w:rPr>
      </w:pPr>
      <w:r w:rsidRPr="006D565A">
        <w:rPr>
          <w:color w:val="000000"/>
          <w:sz w:val="28"/>
          <w:szCs w:val="28"/>
        </w:rPr>
        <w:t>первый год обучения   - по 4 часа в неделю, 144 часа в год;</w:t>
      </w:r>
    </w:p>
    <w:p w:rsidR="00CF797F" w:rsidRPr="006D565A" w:rsidRDefault="00CF797F" w:rsidP="00CF797F">
      <w:pPr>
        <w:ind w:left="850" w:firstLine="567"/>
        <w:jc w:val="both"/>
        <w:rPr>
          <w:color w:val="000000"/>
          <w:sz w:val="28"/>
          <w:szCs w:val="28"/>
        </w:rPr>
      </w:pPr>
      <w:r w:rsidRPr="006D565A">
        <w:rPr>
          <w:color w:val="000000"/>
          <w:sz w:val="28"/>
          <w:szCs w:val="28"/>
        </w:rPr>
        <w:t>второй   год обучения – по 4 часа в неделю, 144 часа в год;</w:t>
      </w:r>
    </w:p>
    <w:p w:rsidR="00CF797F" w:rsidRPr="006D565A" w:rsidRDefault="00CF797F" w:rsidP="00CF797F">
      <w:pPr>
        <w:ind w:left="850" w:firstLine="567"/>
        <w:jc w:val="both"/>
        <w:rPr>
          <w:color w:val="000000"/>
          <w:sz w:val="28"/>
          <w:szCs w:val="28"/>
        </w:rPr>
      </w:pPr>
      <w:r w:rsidRPr="006D565A">
        <w:rPr>
          <w:color w:val="000000"/>
          <w:sz w:val="28"/>
          <w:szCs w:val="28"/>
        </w:rPr>
        <w:t>третий год обучения – по 4 часа в неделю, 144 часа в год.</w:t>
      </w:r>
    </w:p>
    <w:p w:rsidR="00CF797F" w:rsidRPr="006D565A" w:rsidRDefault="00CF797F" w:rsidP="00CF797F">
      <w:pPr>
        <w:ind w:left="850" w:firstLine="567"/>
        <w:jc w:val="both"/>
        <w:rPr>
          <w:b/>
          <w:i/>
          <w:iCs/>
          <w:color w:val="000000"/>
          <w:sz w:val="28"/>
          <w:szCs w:val="28"/>
        </w:rPr>
      </w:pPr>
    </w:p>
    <w:p w:rsidR="00CF797F" w:rsidRPr="006D565A" w:rsidRDefault="00CF797F" w:rsidP="00CF797F">
      <w:pPr>
        <w:rPr>
          <w:b/>
          <w:iCs/>
          <w:color w:val="000000"/>
          <w:sz w:val="28"/>
          <w:szCs w:val="28"/>
        </w:rPr>
      </w:pPr>
      <w:r w:rsidRPr="006D565A">
        <w:rPr>
          <w:b/>
          <w:iCs/>
          <w:color w:val="000000"/>
          <w:sz w:val="28"/>
          <w:szCs w:val="28"/>
        </w:rPr>
        <w:t>Формы и режим занятий</w:t>
      </w:r>
    </w:p>
    <w:p w:rsidR="00CF797F" w:rsidRPr="006D565A" w:rsidRDefault="00CF797F" w:rsidP="00CF797F">
      <w:pPr>
        <w:jc w:val="both"/>
        <w:rPr>
          <w:rStyle w:val="a7"/>
          <w:i w:val="0"/>
          <w:iCs w:val="0"/>
          <w:sz w:val="28"/>
          <w:szCs w:val="28"/>
        </w:rPr>
      </w:pPr>
      <w:r w:rsidRPr="006D565A">
        <w:rPr>
          <w:rStyle w:val="a7"/>
          <w:i w:val="0"/>
          <w:iCs w:val="0"/>
          <w:sz w:val="28"/>
          <w:szCs w:val="28"/>
        </w:rPr>
        <w:t xml:space="preserve">       При наполняемости группы 15 детей занятия кружка проводятся 2 раза в неделю. Продолжительность занятий по 45 минут с перерывом на 15 минут. При реализации творческого замысла количество занятий для каждого ребёнка регулируется индивидуально. Гибкая форма организации детского труда в досуговой деятельности позволяет учитывать индивидуальные особенности детей, желания, состояние здоровья, нахождение на определённом этапе реализации замысла и другие возможные факторы. Каждый ребёнок работает на своём уровне сложности, начинает работу с того места, где закончил. В начале занятий рекомендуется проводить пальчиковую гимнастику; в ходе занятия, для расслабления мышц, снятия напряжения - физминутки. Комплексы пальчиковой гимнастики, физминуток педагог подбирает самостоятельно, так как методическая литература по данному вопросу очень разнообразна и содержательна. </w:t>
      </w:r>
    </w:p>
    <w:p w:rsidR="00CF797F" w:rsidRPr="006D565A" w:rsidRDefault="00CF797F" w:rsidP="00CF797F">
      <w:pPr>
        <w:jc w:val="both"/>
        <w:rPr>
          <w:sz w:val="28"/>
          <w:szCs w:val="28"/>
        </w:rPr>
      </w:pPr>
      <w:r w:rsidRPr="006D565A">
        <w:rPr>
          <w:rStyle w:val="a7"/>
          <w:i w:val="0"/>
          <w:iCs w:val="0"/>
          <w:sz w:val="28"/>
          <w:szCs w:val="28"/>
        </w:rPr>
        <w:t xml:space="preserve">      Формы проведения занятий различны. </w:t>
      </w:r>
      <w:r w:rsidRPr="006D565A">
        <w:rPr>
          <w:sz w:val="28"/>
          <w:szCs w:val="28"/>
        </w:rPr>
        <w:t>Теоретические занятия по форме организации проводятся со всей группой детей, то есть предполагается коллективная работа, а практические – проводятся в основном как индивидуальная самостоятельная работа.</w:t>
      </w:r>
    </w:p>
    <w:p w:rsidR="001121B7" w:rsidRPr="00CF797F" w:rsidRDefault="001121B7" w:rsidP="00CF797F">
      <w:pPr>
        <w:spacing w:line="270" w:lineRule="atLeast"/>
        <w:ind w:left="1665" w:right="568"/>
        <w:jc w:val="both"/>
        <w:rPr>
          <w:color w:val="000000"/>
          <w:sz w:val="28"/>
          <w:szCs w:val="28"/>
        </w:rPr>
      </w:pPr>
    </w:p>
    <w:p w:rsidR="00E36F0D" w:rsidRPr="006D565A" w:rsidRDefault="001121B7" w:rsidP="00395F10">
      <w:pPr>
        <w:pStyle w:val="ad"/>
        <w:rPr>
          <w:sz w:val="28"/>
          <w:szCs w:val="28"/>
        </w:rPr>
      </w:pPr>
      <w:r w:rsidRPr="006D565A">
        <w:rPr>
          <w:sz w:val="28"/>
          <w:szCs w:val="28"/>
        </w:rPr>
        <w:t xml:space="preserve">             </w:t>
      </w:r>
    </w:p>
    <w:p w:rsidR="00D11FA0" w:rsidRPr="006D565A" w:rsidRDefault="00C64791" w:rsidP="00C64791">
      <w:pPr>
        <w:pStyle w:val="af1"/>
        <w:spacing w:before="0" w:beforeAutospacing="0" w:after="0" w:afterAutospacing="0"/>
        <w:rPr>
          <w:color w:val="000000"/>
          <w:sz w:val="28"/>
          <w:szCs w:val="28"/>
        </w:rPr>
      </w:pPr>
      <w:r w:rsidRPr="006D565A">
        <w:rPr>
          <w:b/>
          <w:color w:val="000000"/>
          <w:sz w:val="28"/>
          <w:szCs w:val="28"/>
        </w:rPr>
        <w:t xml:space="preserve">  </w:t>
      </w:r>
      <w:r w:rsidR="00B12EC9" w:rsidRPr="006D565A">
        <w:rPr>
          <w:b/>
          <w:color w:val="000000"/>
          <w:sz w:val="28"/>
          <w:szCs w:val="28"/>
        </w:rPr>
        <w:t>Основные условия</w:t>
      </w:r>
      <w:r w:rsidR="00D11FA0" w:rsidRPr="006D565A">
        <w:rPr>
          <w:b/>
          <w:color w:val="000000"/>
          <w:sz w:val="28"/>
          <w:szCs w:val="28"/>
        </w:rPr>
        <w:t xml:space="preserve"> реализации программы</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П</w:t>
      </w:r>
      <w:r w:rsidR="00D11FA0" w:rsidRPr="006D565A">
        <w:rPr>
          <w:color w:val="000000"/>
          <w:sz w:val="28"/>
          <w:szCs w:val="28"/>
        </w:rPr>
        <w:t>риоритет интересов каждого учащегося и учет его индивидуально-физических особенностей;</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Н</w:t>
      </w:r>
      <w:r w:rsidR="00D11FA0" w:rsidRPr="006D565A">
        <w:rPr>
          <w:color w:val="000000"/>
          <w:sz w:val="28"/>
          <w:szCs w:val="28"/>
        </w:rPr>
        <w:t>епрерывность образования (обучение, развитие, воспитание);</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Г</w:t>
      </w:r>
      <w:r w:rsidR="00D11FA0" w:rsidRPr="006D565A">
        <w:rPr>
          <w:color w:val="000000"/>
          <w:sz w:val="28"/>
          <w:szCs w:val="28"/>
        </w:rPr>
        <w:t>рамотное методическое изложение материала;</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lastRenderedPageBreak/>
        <w:t>- Л</w:t>
      </w:r>
      <w:r w:rsidR="00D11FA0" w:rsidRPr="006D565A">
        <w:rPr>
          <w:color w:val="000000"/>
          <w:sz w:val="28"/>
          <w:szCs w:val="28"/>
        </w:rPr>
        <w:t>ичный выразительный показ педагога;</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П</w:t>
      </w:r>
      <w:r w:rsidR="00D11FA0" w:rsidRPr="006D565A">
        <w:rPr>
          <w:color w:val="000000"/>
          <w:sz w:val="28"/>
          <w:szCs w:val="28"/>
        </w:rPr>
        <w:t>реподавание от простого движения к сложному;</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-Ц</w:t>
      </w:r>
      <w:r w:rsidR="00D11FA0" w:rsidRPr="006D565A">
        <w:rPr>
          <w:color w:val="000000"/>
          <w:sz w:val="28"/>
          <w:szCs w:val="28"/>
        </w:rPr>
        <w:t>еленаправленность, доступность, систематичность, регулярность учебного процесса;</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П</w:t>
      </w:r>
      <w:r w:rsidR="00D11FA0" w:rsidRPr="006D565A">
        <w:rPr>
          <w:color w:val="000000"/>
          <w:sz w:val="28"/>
          <w:szCs w:val="28"/>
        </w:rPr>
        <w:t>озитивный психологический климат в коллективе;</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 М</w:t>
      </w:r>
      <w:r w:rsidR="00D11FA0" w:rsidRPr="006D565A">
        <w:rPr>
          <w:color w:val="000000"/>
          <w:sz w:val="28"/>
          <w:szCs w:val="28"/>
        </w:rPr>
        <w:t>а</w:t>
      </w:r>
      <w:r w:rsidRPr="006D565A">
        <w:rPr>
          <w:color w:val="000000"/>
          <w:sz w:val="28"/>
          <w:szCs w:val="28"/>
        </w:rPr>
        <w:t>териально-техническое оснащение:</w:t>
      </w:r>
      <w:r w:rsidR="00D11FA0" w:rsidRPr="006D565A">
        <w:rPr>
          <w:color w:val="000000"/>
          <w:sz w:val="28"/>
          <w:szCs w:val="28"/>
        </w:rPr>
        <w:t xml:space="preserve"> наличие аппаратуры, </w:t>
      </w:r>
      <w:r w:rsidRPr="006D565A">
        <w:rPr>
          <w:color w:val="000000"/>
          <w:sz w:val="28"/>
          <w:szCs w:val="28"/>
        </w:rPr>
        <w:t>аудитории</w:t>
      </w:r>
      <w:r w:rsidR="00D11FA0" w:rsidRPr="006D565A">
        <w:rPr>
          <w:color w:val="000000"/>
          <w:sz w:val="28"/>
          <w:szCs w:val="28"/>
        </w:rPr>
        <w:t>, наглядных пособий.</w:t>
      </w:r>
    </w:p>
    <w:p w:rsidR="00D11FA0" w:rsidRPr="006D565A" w:rsidRDefault="00C64791" w:rsidP="00C64791">
      <w:pPr>
        <w:pStyle w:val="af1"/>
        <w:rPr>
          <w:b/>
          <w:color w:val="000000"/>
          <w:sz w:val="28"/>
          <w:szCs w:val="28"/>
        </w:rPr>
      </w:pPr>
      <w:r w:rsidRPr="006D565A">
        <w:rPr>
          <w:b/>
          <w:color w:val="000000"/>
          <w:sz w:val="28"/>
          <w:szCs w:val="28"/>
        </w:rPr>
        <w:t xml:space="preserve">  </w:t>
      </w:r>
      <w:r w:rsidR="00D11FA0" w:rsidRPr="006D565A">
        <w:rPr>
          <w:b/>
          <w:color w:val="000000"/>
          <w:sz w:val="28"/>
          <w:szCs w:val="28"/>
        </w:rPr>
        <w:t>Принципы реализации программы</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доступности обучения – обучение должно соответствовать возрастному и интеллектуальному развитию подростка;</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наглядности – обучение связано не только с теорией, но и с практикой;</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систематичности и последовательности в овладении достижениями культуры – обучение должно строиться по принципу «от простого к сложному», должно быть непрерывным и не скачкообразным;</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целенаправленности воспитания – все занятия должны отвечать цели;</w:t>
      </w:r>
    </w:p>
    <w:p w:rsidR="00D11FA0"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w:t>
      </w:r>
      <w:r w:rsidR="00B12EC9" w:rsidRPr="006D565A">
        <w:rPr>
          <w:color w:val="000000"/>
          <w:sz w:val="28"/>
          <w:szCs w:val="28"/>
        </w:rPr>
        <w:t>П</w:t>
      </w:r>
      <w:r w:rsidRPr="006D565A">
        <w:rPr>
          <w:color w:val="000000"/>
          <w:sz w:val="28"/>
          <w:szCs w:val="28"/>
        </w:rPr>
        <w:t>ринцип сотрудничества – воспитание проходит в тесной связи и общении;</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-П</w:t>
      </w:r>
      <w:r w:rsidR="00D11FA0" w:rsidRPr="006D565A">
        <w:rPr>
          <w:color w:val="000000"/>
          <w:sz w:val="28"/>
          <w:szCs w:val="28"/>
        </w:rPr>
        <w:t>ринцип опоры на положительное в личности – воспитание строится на стимулировании положительных качеств личности;</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-П</w:t>
      </w:r>
      <w:r w:rsidR="00D11FA0" w:rsidRPr="006D565A">
        <w:rPr>
          <w:color w:val="000000"/>
          <w:sz w:val="28"/>
          <w:szCs w:val="28"/>
        </w:rPr>
        <w:t>ринцип безопасности здоровья – процесс воспитания строится с соблюдением всех положений по безопасности жизнедеятельности детей;</w:t>
      </w:r>
    </w:p>
    <w:p w:rsidR="00D11FA0" w:rsidRPr="006D565A" w:rsidRDefault="00B12EC9" w:rsidP="004653D5">
      <w:pPr>
        <w:pStyle w:val="af1"/>
        <w:spacing w:before="0" w:beforeAutospacing="0" w:after="0" w:afterAutospacing="0"/>
        <w:jc w:val="both"/>
        <w:rPr>
          <w:color w:val="000000"/>
          <w:sz w:val="28"/>
          <w:szCs w:val="28"/>
        </w:rPr>
      </w:pPr>
      <w:r w:rsidRPr="006D565A">
        <w:rPr>
          <w:color w:val="000000"/>
          <w:sz w:val="28"/>
          <w:szCs w:val="28"/>
        </w:rPr>
        <w:t>-П</w:t>
      </w:r>
      <w:r w:rsidR="00D11FA0" w:rsidRPr="006D565A">
        <w:rPr>
          <w:color w:val="000000"/>
          <w:sz w:val="28"/>
          <w:szCs w:val="28"/>
        </w:rPr>
        <w:t>ринцип индивидуального подхода – процесс воспитания строится на работе с каждым участником программы, учитывая его индивидуально-психологические качества;</w:t>
      </w:r>
    </w:p>
    <w:p w:rsidR="001121B7" w:rsidRPr="006D565A" w:rsidRDefault="00D11FA0" w:rsidP="004653D5">
      <w:pPr>
        <w:pStyle w:val="af1"/>
        <w:spacing w:before="0" w:beforeAutospacing="0" w:after="0" w:afterAutospacing="0"/>
        <w:jc w:val="both"/>
        <w:rPr>
          <w:color w:val="000000"/>
          <w:sz w:val="28"/>
          <w:szCs w:val="28"/>
        </w:rPr>
      </w:pPr>
      <w:r w:rsidRPr="006D565A">
        <w:rPr>
          <w:color w:val="000000"/>
          <w:sz w:val="28"/>
          <w:szCs w:val="28"/>
        </w:rPr>
        <w:t>-принцип индивидуально-личностной ориентации – процесс воспитания протекает таким образом, что учащемуся помогают осуществить своё право самому выбирать сферу для самореализации, саморазвития и самоутверждения с учётом внутреннего развития каждой отдельной личности.</w:t>
      </w:r>
    </w:p>
    <w:p w:rsidR="001121B7" w:rsidRPr="006D565A" w:rsidRDefault="001121B7" w:rsidP="00C41B49">
      <w:pPr>
        <w:ind w:firstLine="567"/>
        <w:jc w:val="both"/>
        <w:rPr>
          <w:color w:val="000000"/>
          <w:sz w:val="28"/>
          <w:szCs w:val="28"/>
        </w:rPr>
      </w:pPr>
      <w:r w:rsidRPr="006D565A">
        <w:rPr>
          <w:b/>
          <w:i/>
          <w:iCs/>
          <w:color w:val="000000"/>
          <w:sz w:val="28"/>
          <w:szCs w:val="28"/>
        </w:rPr>
        <w:t>Отличительной особенностью</w:t>
      </w:r>
      <w:r w:rsidRPr="006D565A">
        <w:rPr>
          <w:color w:val="000000"/>
          <w:sz w:val="28"/>
          <w:szCs w:val="28"/>
        </w:rPr>
        <w:t> данной программы является тот факт, что для детей работа с цветами и другим природным материалом становится способом выразить личные эмоции, собственные понятия о красоте и дизайне. Свободное творчество позволяет создавать волшебную атмосферу праздника для каждого, кто наслаждается красотой истинного чуда природы – цветами.</w:t>
      </w:r>
    </w:p>
    <w:p w:rsidR="001121B7" w:rsidRPr="006D565A" w:rsidRDefault="001121B7" w:rsidP="00C41B49">
      <w:pPr>
        <w:ind w:firstLine="567"/>
        <w:jc w:val="both"/>
        <w:rPr>
          <w:color w:val="000000"/>
          <w:sz w:val="28"/>
          <w:szCs w:val="28"/>
        </w:rPr>
      </w:pPr>
      <w:r w:rsidRPr="006D565A">
        <w:rPr>
          <w:color w:val="000000"/>
          <w:sz w:val="28"/>
          <w:szCs w:val="28"/>
        </w:rPr>
        <w:t>Программа разработана с учетом всех основополагающих дидактических принципов. Материал дается в определенной системе и последовательности от простого к сложному, подкреплено наглядностью, теоретические знания апробируются, и закрепляется на практике, с учетом возрастных особенностей детей. Правильное использование принципов дает стабильную активность детей и их сознательный выбор объединения «</w:t>
      </w:r>
      <w:r w:rsidR="00640FCE" w:rsidRPr="006D565A">
        <w:rPr>
          <w:color w:val="000000"/>
          <w:sz w:val="28"/>
          <w:szCs w:val="28"/>
        </w:rPr>
        <w:t>Очу</w:t>
      </w:r>
      <w:r w:rsidRPr="006D565A">
        <w:rPr>
          <w:color w:val="000000"/>
          <w:sz w:val="28"/>
          <w:szCs w:val="28"/>
        </w:rPr>
        <w:t>мелые ручки».</w:t>
      </w:r>
    </w:p>
    <w:p w:rsidR="001121B7" w:rsidRPr="006D565A" w:rsidRDefault="001121B7" w:rsidP="00C41B49">
      <w:pPr>
        <w:ind w:firstLine="567"/>
        <w:jc w:val="both"/>
        <w:rPr>
          <w:color w:val="000000"/>
          <w:sz w:val="28"/>
          <w:szCs w:val="28"/>
        </w:rPr>
      </w:pPr>
      <w:r w:rsidRPr="006D565A">
        <w:rPr>
          <w:color w:val="000000"/>
          <w:sz w:val="28"/>
          <w:szCs w:val="28"/>
        </w:rPr>
        <w:t>Программа «</w:t>
      </w:r>
      <w:r w:rsidR="00640FCE" w:rsidRPr="006D565A">
        <w:rPr>
          <w:color w:val="000000"/>
          <w:sz w:val="28"/>
          <w:szCs w:val="28"/>
        </w:rPr>
        <w:t>Очу</w:t>
      </w:r>
      <w:r w:rsidRPr="006D565A">
        <w:rPr>
          <w:color w:val="000000"/>
          <w:sz w:val="28"/>
          <w:szCs w:val="28"/>
        </w:rPr>
        <w:t xml:space="preserve">мелые ручки» рассчитана на три года обучения: для детей начального звена. </w:t>
      </w:r>
    </w:p>
    <w:p w:rsidR="001121B7" w:rsidRPr="006D565A" w:rsidRDefault="001121B7" w:rsidP="00C41B49">
      <w:pPr>
        <w:ind w:firstLine="567"/>
        <w:jc w:val="both"/>
        <w:rPr>
          <w:color w:val="000000"/>
          <w:sz w:val="28"/>
          <w:szCs w:val="28"/>
        </w:rPr>
      </w:pPr>
      <w:r w:rsidRPr="006D565A">
        <w:rPr>
          <w:color w:val="000000"/>
          <w:sz w:val="28"/>
          <w:szCs w:val="28"/>
        </w:rPr>
        <w:t>Обучение детей 7- 10 лет данному виду творчества обусловлено тем, что в этом возрасте дети легко усваивают принципы построения композиций, сочетание цвета, размера, формы, приобретают навыки работы с различным природным материалом, эмоционально реагируют на красоту природы, обладают желанием творить самим.</w:t>
      </w:r>
    </w:p>
    <w:p w:rsidR="001121B7" w:rsidRPr="006D565A" w:rsidRDefault="001121B7" w:rsidP="00C41B49">
      <w:pPr>
        <w:ind w:firstLine="567"/>
        <w:jc w:val="both"/>
        <w:rPr>
          <w:color w:val="000000"/>
          <w:sz w:val="28"/>
          <w:szCs w:val="28"/>
        </w:rPr>
      </w:pPr>
      <w:r w:rsidRPr="006D565A">
        <w:rPr>
          <w:b/>
          <w:i/>
          <w:iCs/>
          <w:color w:val="000000"/>
          <w:sz w:val="28"/>
          <w:szCs w:val="28"/>
        </w:rPr>
        <w:lastRenderedPageBreak/>
        <w:t>В первый год обучения</w:t>
      </w:r>
      <w:r w:rsidRPr="006D565A">
        <w:rPr>
          <w:color w:val="000000"/>
          <w:sz w:val="28"/>
          <w:szCs w:val="28"/>
        </w:rPr>
        <w:t> данная программа знакомит детей с разнообразием природного материала, с его удивительным превращением и преображением; со способами сбора и обработки природного материала, дает элементарные знания по экологии.  Знакомит   с различными видами аппликаций и объемных поделок  из природного материала, различных крупяных изделий, а так же из теста; учит правильному построению композиций на плоскости и их изготовлению; умению выбирать необходимый природный материал из его разнообразия для своей поделки.   Воспитанники, как правило, испытывают положительный</w:t>
      </w:r>
      <w:r w:rsidR="00640FCE" w:rsidRPr="006D565A">
        <w:rPr>
          <w:color w:val="000000"/>
          <w:sz w:val="28"/>
          <w:szCs w:val="28"/>
        </w:rPr>
        <w:t xml:space="preserve"> </w:t>
      </w:r>
      <w:r w:rsidRPr="006D565A">
        <w:rPr>
          <w:color w:val="000000"/>
          <w:sz w:val="28"/>
          <w:szCs w:val="28"/>
        </w:rPr>
        <w:t>эмоциональный заряд, что очень ценно для дальнейшего сотрудничества. С помощью игры прививает</w:t>
      </w:r>
      <w:r w:rsidR="00640FCE" w:rsidRPr="006D565A">
        <w:rPr>
          <w:color w:val="000000"/>
          <w:sz w:val="28"/>
          <w:szCs w:val="28"/>
        </w:rPr>
        <w:t xml:space="preserve"> </w:t>
      </w:r>
      <w:r w:rsidRPr="006D565A">
        <w:rPr>
          <w:color w:val="000000"/>
          <w:sz w:val="28"/>
          <w:szCs w:val="28"/>
        </w:rPr>
        <w:t>бережное отношение и любовь к природе своего родного края.</w:t>
      </w:r>
    </w:p>
    <w:p w:rsidR="001121B7" w:rsidRPr="006D565A" w:rsidRDefault="001121B7" w:rsidP="00C41B49">
      <w:pPr>
        <w:ind w:firstLine="567"/>
        <w:jc w:val="both"/>
        <w:rPr>
          <w:color w:val="000000"/>
          <w:sz w:val="28"/>
          <w:szCs w:val="28"/>
        </w:rPr>
      </w:pPr>
      <w:r w:rsidRPr="006D565A">
        <w:rPr>
          <w:color w:val="000000"/>
          <w:sz w:val="28"/>
          <w:szCs w:val="28"/>
        </w:rPr>
        <w:t>Учитывая приобретенные навыки и знания, программа </w:t>
      </w:r>
      <w:r w:rsidRPr="006D565A">
        <w:rPr>
          <w:b/>
          <w:i/>
          <w:iCs/>
          <w:color w:val="000000"/>
          <w:sz w:val="28"/>
          <w:szCs w:val="28"/>
        </w:rPr>
        <w:t>второго года обучения</w:t>
      </w:r>
      <w:r w:rsidRPr="006D565A">
        <w:rPr>
          <w:color w:val="000000"/>
          <w:sz w:val="28"/>
          <w:szCs w:val="28"/>
        </w:rPr>
        <w:t xml:space="preserve"> знакомит детей с новыми способами обработки природного материала. По данному разделу дается теоретическая часть, а практическая работа выносится на экскурсии и выходы в природу. В рамках программы объединения «Умелые ручки» дети  подробнее  изучают историю развития аппликаций, папье-маше, квиллинга– как вида искусства; продолжают  учиться правильному построению композиций на плоскости и их изготовлению, используя все средства выразительности и растительность родного края. Учащиеся самостоятельно готовят основу (кора, </w:t>
      </w:r>
      <w:r w:rsidR="00640FCE" w:rsidRPr="006D565A">
        <w:rPr>
          <w:color w:val="000000"/>
          <w:sz w:val="28"/>
          <w:szCs w:val="28"/>
        </w:rPr>
        <w:t xml:space="preserve">глина, листья, лоза </w:t>
      </w:r>
      <w:r w:rsidRPr="006D565A">
        <w:rPr>
          <w:color w:val="000000"/>
          <w:sz w:val="28"/>
          <w:szCs w:val="28"/>
        </w:rPr>
        <w:t>и др.) для поделки. Научившись самостоятельно перерабатывать готовые образцы, к концу второго года обучения дети должны освоить принципы построения, средства выразительности и воплотить в своих работах, изготавливать поделки на основе накопленного опыта и фантазии.</w:t>
      </w:r>
    </w:p>
    <w:p w:rsidR="001121B7" w:rsidRPr="006D565A" w:rsidRDefault="001121B7" w:rsidP="00C41B49">
      <w:pPr>
        <w:ind w:firstLine="567"/>
        <w:jc w:val="both"/>
        <w:rPr>
          <w:color w:val="000000"/>
          <w:sz w:val="28"/>
          <w:szCs w:val="28"/>
        </w:rPr>
      </w:pPr>
      <w:r w:rsidRPr="006D565A">
        <w:rPr>
          <w:color w:val="000000"/>
          <w:sz w:val="28"/>
          <w:szCs w:val="28"/>
        </w:rPr>
        <w:t>Учитывая приобретенные навыки и знания, программа </w:t>
      </w:r>
      <w:r w:rsidRPr="006D565A">
        <w:rPr>
          <w:b/>
          <w:i/>
          <w:iCs/>
          <w:color w:val="000000"/>
          <w:sz w:val="28"/>
          <w:szCs w:val="28"/>
        </w:rPr>
        <w:t>третьего года обучения</w:t>
      </w:r>
      <w:r w:rsidRPr="006D565A">
        <w:rPr>
          <w:color w:val="000000"/>
          <w:sz w:val="28"/>
          <w:szCs w:val="28"/>
        </w:rPr>
        <w:t> знакомит детей с новыми способами обработки природного материала. По данному разделу дается теоретическая часть, а практическая работа выносится на экскурсии и выходы в природу. В рамках программы объединения «</w:t>
      </w:r>
      <w:r w:rsidR="00640FCE" w:rsidRPr="006D565A">
        <w:rPr>
          <w:color w:val="000000"/>
          <w:sz w:val="28"/>
          <w:szCs w:val="28"/>
        </w:rPr>
        <w:t>Очу</w:t>
      </w:r>
      <w:r w:rsidRPr="006D565A">
        <w:rPr>
          <w:color w:val="000000"/>
          <w:sz w:val="28"/>
          <w:szCs w:val="28"/>
        </w:rPr>
        <w:t>мелые ручки» дети  подробнее  изучают историю развития аппликаций, папье-маше, торцевания и соленого теста – как вида искусства; продолжают  учиться правильному построению композиций на плоскости и их изготовлению, используя все средства выразительности и растительность родного края. Учащиеся самостоятельно готовят основу (тесто и др.) для поделки. Научившись самостоятельно перерабатывать готовые образцы, к концу третьего года обучения дети должны освоить принципы построения, средства выразительности и воплотить в своих работах, изготавливать поделки на основе накопленного опыта и фантазии.</w:t>
      </w:r>
    </w:p>
    <w:p w:rsidR="00855FBB" w:rsidRPr="006D565A" w:rsidRDefault="00855FBB" w:rsidP="00C41B49">
      <w:pPr>
        <w:ind w:firstLine="567"/>
        <w:jc w:val="both"/>
        <w:rPr>
          <w:color w:val="000000"/>
          <w:sz w:val="28"/>
          <w:szCs w:val="28"/>
        </w:rPr>
      </w:pPr>
    </w:p>
    <w:p w:rsidR="00BF4D38" w:rsidRPr="006D565A" w:rsidRDefault="00BF4D38" w:rsidP="007432C9">
      <w:pPr>
        <w:jc w:val="both"/>
        <w:rPr>
          <w:color w:val="000000"/>
          <w:sz w:val="28"/>
          <w:szCs w:val="28"/>
        </w:rPr>
      </w:pPr>
    </w:p>
    <w:p w:rsidR="00BF4D38" w:rsidRPr="006D565A" w:rsidRDefault="00C64791" w:rsidP="00C64791">
      <w:pPr>
        <w:rPr>
          <w:b/>
          <w:bCs/>
          <w:color w:val="000000"/>
          <w:sz w:val="28"/>
          <w:szCs w:val="28"/>
        </w:rPr>
      </w:pPr>
      <w:r w:rsidRPr="00FE1C35">
        <w:rPr>
          <w:b/>
          <w:bCs/>
          <w:color w:val="000000"/>
          <w:sz w:val="28"/>
          <w:szCs w:val="28"/>
        </w:rPr>
        <w:t xml:space="preserve">     </w:t>
      </w:r>
      <w:r w:rsidR="001121B7" w:rsidRPr="006D565A">
        <w:rPr>
          <w:b/>
          <w:bCs/>
          <w:color w:val="000000"/>
          <w:sz w:val="28"/>
          <w:szCs w:val="28"/>
        </w:rPr>
        <w:t>Пред</w:t>
      </w:r>
      <w:r w:rsidR="007432C9" w:rsidRPr="006D565A">
        <w:rPr>
          <w:b/>
          <w:bCs/>
          <w:color w:val="000000"/>
          <w:sz w:val="28"/>
          <w:szCs w:val="28"/>
        </w:rPr>
        <w:t>полагаемые результаты программы</w:t>
      </w:r>
    </w:p>
    <w:p w:rsidR="00BF4D38" w:rsidRPr="006D565A" w:rsidRDefault="001121B7" w:rsidP="00BF4D38">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 xml:space="preserve">Знание по художественным видам искусства: </w:t>
      </w:r>
      <w:r w:rsidR="00BF4D38" w:rsidRPr="006D565A">
        <w:rPr>
          <w:rFonts w:ascii="Times New Roman" w:hAnsi="Times New Roman"/>
          <w:color w:val="000000"/>
          <w:sz w:val="28"/>
          <w:szCs w:val="28"/>
        </w:rPr>
        <w:t>а</w:t>
      </w:r>
      <w:r w:rsidRPr="006D565A">
        <w:rPr>
          <w:rFonts w:ascii="Times New Roman" w:hAnsi="Times New Roman"/>
          <w:color w:val="000000"/>
          <w:sz w:val="28"/>
          <w:szCs w:val="28"/>
        </w:rPr>
        <w:t>ппликация,</w:t>
      </w:r>
      <w:r w:rsidR="00BF4D38" w:rsidRPr="006D565A">
        <w:rPr>
          <w:rFonts w:ascii="Times New Roman" w:hAnsi="Times New Roman"/>
          <w:color w:val="000000"/>
          <w:sz w:val="28"/>
          <w:szCs w:val="28"/>
        </w:rPr>
        <w:t xml:space="preserve"> папье-маше, квиллинг и др.</w:t>
      </w:r>
    </w:p>
    <w:p w:rsidR="00BF4D38" w:rsidRPr="006D565A" w:rsidRDefault="001121B7" w:rsidP="00BF4D38">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Развитие эстетического вкуса, чувства красоты.</w:t>
      </w:r>
    </w:p>
    <w:p w:rsidR="00BF4D38" w:rsidRPr="006D565A" w:rsidRDefault="001121B7" w:rsidP="00BF4D38">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Бережное отношение и любовь к родному краю.</w:t>
      </w:r>
    </w:p>
    <w:p w:rsidR="001121B7" w:rsidRPr="006D565A" w:rsidRDefault="001121B7" w:rsidP="00BF4D38">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Участие каждого воспитанника в выставках и конкурсах различных  уровней.</w:t>
      </w:r>
    </w:p>
    <w:p w:rsidR="00621C09" w:rsidRPr="006D565A" w:rsidRDefault="00621C09" w:rsidP="00621C09">
      <w:pPr>
        <w:pStyle w:val="1"/>
        <w:numPr>
          <w:ilvl w:val="0"/>
          <w:numId w:val="33"/>
        </w:numPr>
        <w:spacing w:after="0"/>
        <w:rPr>
          <w:rFonts w:ascii="Times New Roman" w:hAnsi="Times New Roman"/>
          <w:color w:val="000000"/>
          <w:sz w:val="28"/>
          <w:szCs w:val="28"/>
        </w:rPr>
      </w:pPr>
      <w:r w:rsidRPr="006D565A">
        <w:rPr>
          <w:rFonts w:ascii="Times New Roman" w:hAnsi="Times New Roman"/>
          <w:color w:val="000000"/>
          <w:sz w:val="28"/>
          <w:szCs w:val="28"/>
        </w:rPr>
        <w:t>Укрепление физических и психологических сил детей.</w:t>
      </w:r>
    </w:p>
    <w:p w:rsidR="00621C09" w:rsidRPr="006D565A" w:rsidRDefault="00621C09" w:rsidP="00621C09">
      <w:pPr>
        <w:pStyle w:val="1"/>
        <w:numPr>
          <w:ilvl w:val="0"/>
          <w:numId w:val="33"/>
        </w:numPr>
        <w:spacing w:after="0"/>
        <w:rPr>
          <w:rFonts w:ascii="Times New Roman" w:hAnsi="Times New Roman"/>
          <w:color w:val="000000"/>
          <w:sz w:val="28"/>
          <w:szCs w:val="28"/>
        </w:rPr>
      </w:pPr>
      <w:r w:rsidRPr="006D565A">
        <w:rPr>
          <w:rFonts w:ascii="Times New Roman" w:hAnsi="Times New Roman"/>
          <w:color w:val="000000"/>
          <w:sz w:val="28"/>
          <w:szCs w:val="28"/>
        </w:rPr>
        <w:lastRenderedPageBreak/>
        <w:t>Приобретение ими новых знаний, умений, навыков при изучении тем программы и изготовлении изделий.</w:t>
      </w:r>
    </w:p>
    <w:p w:rsidR="00621C09" w:rsidRPr="006D565A" w:rsidRDefault="00621C09" w:rsidP="00621C09">
      <w:pPr>
        <w:pStyle w:val="1"/>
        <w:numPr>
          <w:ilvl w:val="0"/>
          <w:numId w:val="33"/>
        </w:numPr>
        <w:spacing w:after="0"/>
        <w:rPr>
          <w:rFonts w:ascii="Times New Roman" w:hAnsi="Times New Roman"/>
          <w:color w:val="000000"/>
          <w:sz w:val="28"/>
          <w:szCs w:val="28"/>
        </w:rPr>
      </w:pPr>
      <w:r w:rsidRPr="006D565A">
        <w:rPr>
          <w:rFonts w:ascii="Times New Roman" w:hAnsi="Times New Roman"/>
          <w:color w:val="000000"/>
          <w:sz w:val="28"/>
          <w:szCs w:val="28"/>
        </w:rPr>
        <w:t>Раскрытие творческого потенциала школьников, повышение уровня духовности.</w:t>
      </w:r>
    </w:p>
    <w:p w:rsidR="00621C09" w:rsidRPr="006D565A" w:rsidRDefault="00621C09" w:rsidP="00621C09">
      <w:pPr>
        <w:pStyle w:val="1"/>
        <w:numPr>
          <w:ilvl w:val="0"/>
          <w:numId w:val="33"/>
        </w:numPr>
        <w:spacing w:after="0"/>
        <w:rPr>
          <w:rFonts w:ascii="Times New Roman" w:hAnsi="Times New Roman"/>
          <w:color w:val="000000"/>
          <w:sz w:val="28"/>
          <w:szCs w:val="28"/>
        </w:rPr>
      </w:pPr>
      <w:r w:rsidRPr="006D565A">
        <w:rPr>
          <w:rFonts w:ascii="Times New Roman" w:hAnsi="Times New Roman"/>
          <w:color w:val="000000"/>
          <w:sz w:val="28"/>
          <w:szCs w:val="28"/>
        </w:rPr>
        <w:t xml:space="preserve"> Приобретение умения ценить свой труд, уважать чужой.</w:t>
      </w:r>
    </w:p>
    <w:p w:rsidR="00621C09" w:rsidRPr="006D565A" w:rsidRDefault="00621C09" w:rsidP="00621C09">
      <w:pPr>
        <w:pStyle w:val="1"/>
        <w:numPr>
          <w:ilvl w:val="0"/>
          <w:numId w:val="33"/>
        </w:numPr>
        <w:spacing w:after="0" w:line="240" w:lineRule="auto"/>
        <w:rPr>
          <w:rFonts w:ascii="Times New Roman" w:hAnsi="Times New Roman"/>
          <w:color w:val="000000"/>
          <w:sz w:val="28"/>
          <w:szCs w:val="28"/>
        </w:rPr>
      </w:pPr>
      <w:r w:rsidRPr="006D565A">
        <w:rPr>
          <w:rFonts w:ascii="Times New Roman" w:hAnsi="Times New Roman"/>
          <w:color w:val="000000"/>
          <w:sz w:val="28"/>
          <w:szCs w:val="28"/>
        </w:rPr>
        <w:t xml:space="preserve"> Формирование способности применять теоретические знания на практике.</w:t>
      </w:r>
    </w:p>
    <w:p w:rsidR="007432C9" w:rsidRPr="006D565A" w:rsidRDefault="00D11FA0" w:rsidP="007432C9">
      <w:pPr>
        <w:pStyle w:val="1"/>
        <w:spacing w:after="0" w:line="240" w:lineRule="auto"/>
        <w:ind w:left="1080"/>
        <w:jc w:val="both"/>
        <w:rPr>
          <w:rFonts w:ascii="Times New Roman" w:hAnsi="Times New Roman"/>
          <w:sz w:val="28"/>
          <w:szCs w:val="28"/>
        </w:rPr>
      </w:pPr>
      <w:r w:rsidRPr="006D565A">
        <w:rPr>
          <w:rFonts w:ascii="Times New Roman" w:hAnsi="Times New Roman"/>
          <w:sz w:val="28"/>
          <w:szCs w:val="28"/>
        </w:rPr>
        <w:t xml:space="preserve">       </w:t>
      </w:r>
      <w:r w:rsidR="007432C9" w:rsidRPr="006D565A">
        <w:rPr>
          <w:rFonts w:ascii="Times New Roman" w:hAnsi="Times New Roman"/>
          <w:sz w:val="28"/>
          <w:szCs w:val="28"/>
        </w:rPr>
        <w:t xml:space="preserve">Главным результатом реализации программы является создание  своего оригинального продукта, а главным критерием оценки обучающихся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декоративно-прикладного  искусства может каждый, по - настоящему желающий этого ребенок. </w:t>
      </w:r>
    </w:p>
    <w:p w:rsidR="006A01E3" w:rsidRPr="006D565A" w:rsidRDefault="006A01E3" w:rsidP="006A01E3">
      <w:pPr>
        <w:spacing w:line="270" w:lineRule="atLeast"/>
        <w:ind w:right="568"/>
        <w:rPr>
          <w:b/>
          <w:bCs/>
          <w:color w:val="000000"/>
          <w:sz w:val="28"/>
          <w:szCs w:val="28"/>
        </w:rPr>
      </w:pPr>
    </w:p>
    <w:p w:rsidR="006D565A" w:rsidRPr="006D565A" w:rsidRDefault="006D565A" w:rsidP="006D565A">
      <w:pPr>
        <w:rPr>
          <w:b/>
          <w:bCs/>
          <w:i/>
          <w:sz w:val="28"/>
          <w:szCs w:val="28"/>
        </w:rPr>
      </w:pPr>
      <w:r w:rsidRPr="006D565A">
        <w:rPr>
          <w:b/>
          <w:bCs/>
          <w:i/>
          <w:sz w:val="28"/>
          <w:szCs w:val="28"/>
        </w:rPr>
        <w:t xml:space="preserve">                              </w:t>
      </w:r>
    </w:p>
    <w:p w:rsidR="006D565A" w:rsidRPr="006D565A" w:rsidRDefault="006D565A" w:rsidP="006D565A">
      <w:pPr>
        <w:rPr>
          <w:b/>
          <w:bCs/>
          <w:i/>
          <w:sz w:val="28"/>
          <w:szCs w:val="28"/>
        </w:rPr>
      </w:pPr>
      <w:r w:rsidRPr="006D565A">
        <w:rPr>
          <w:b/>
          <w:bCs/>
          <w:i/>
          <w:sz w:val="28"/>
          <w:szCs w:val="28"/>
        </w:rPr>
        <w:t xml:space="preserve">                          Предполагаемые результаты:</w:t>
      </w:r>
    </w:p>
    <w:p w:rsidR="006D565A" w:rsidRPr="006D565A" w:rsidRDefault="006D565A" w:rsidP="006D565A">
      <w:pPr>
        <w:rPr>
          <w:b/>
          <w:bCs/>
          <w:i/>
          <w:sz w:val="28"/>
          <w:szCs w:val="28"/>
        </w:rPr>
      </w:pPr>
      <w:r w:rsidRPr="006D565A">
        <w:rPr>
          <w:b/>
          <w:bCs/>
          <w:i/>
          <w:sz w:val="28"/>
          <w:szCs w:val="28"/>
        </w:rPr>
        <w:t>К концу 1 года обучения учащиеся должны</w:t>
      </w:r>
    </w:p>
    <w:p w:rsidR="006D565A" w:rsidRPr="006D565A" w:rsidRDefault="006D565A" w:rsidP="006D565A">
      <w:pPr>
        <w:rPr>
          <w:b/>
          <w:i/>
          <w:sz w:val="28"/>
          <w:szCs w:val="28"/>
        </w:rPr>
      </w:pPr>
      <w:r w:rsidRPr="006D565A">
        <w:rPr>
          <w:b/>
          <w:bCs/>
          <w:i/>
          <w:sz w:val="28"/>
          <w:szCs w:val="28"/>
        </w:rPr>
        <w:t xml:space="preserve"> </w:t>
      </w:r>
      <w:r w:rsidRPr="006D565A">
        <w:rPr>
          <w:b/>
          <w:bCs/>
          <w:i/>
          <w:sz w:val="28"/>
          <w:szCs w:val="28"/>
          <w:u w:val="single"/>
        </w:rPr>
        <w:t>знать:</w:t>
      </w:r>
      <w:r w:rsidRPr="006D565A">
        <w:rPr>
          <w:b/>
          <w:i/>
          <w:sz w:val="28"/>
          <w:szCs w:val="28"/>
        </w:rPr>
        <w:t xml:space="preserve"> </w:t>
      </w:r>
    </w:p>
    <w:p w:rsidR="006D565A" w:rsidRPr="006D565A" w:rsidRDefault="006D565A" w:rsidP="006D565A">
      <w:pPr>
        <w:rPr>
          <w:sz w:val="28"/>
          <w:szCs w:val="28"/>
        </w:rPr>
      </w:pPr>
      <w:r w:rsidRPr="006D565A">
        <w:rPr>
          <w:sz w:val="28"/>
          <w:szCs w:val="28"/>
        </w:rPr>
        <w:t xml:space="preserve">название и назначение материалов – бумага, ткань, пластилин; </w:t>
      </w:r>
    </w:p>
    <w:p w:rsidR="006D565A" w:rsidRPr="006D565A" w:rsidRDefault="006D565A" w:rsidP="006D565A">
      <w:pPr>
        <w:rPr>
          <w:sz w:val="28"/>
          <w:szCs w:val="28"/>
        </w:rPr>
      </w:pPr>
      <w:r w:rsidRPr="006D565A">
        <w:rPr>
          <w:sz w:val="28"/>
          <w:szCs w:val="28"/>
        </w:rPr>
        <w:t xml:space="preserve">название и назначение ручных инструментов и приспособлений: ножницы, кисточка для клея, игла, наперсток; </w:t>
      </w:r>
    </w:p>
    <w:p w:rsidR="006D565A" w:rsidRPr="006D565A" w:rsidRDefault="006D565A" w:rsidP="006D565A">
      <w:pPr>
        <w:rPr>
          <w:sz w:val="28"/>
          <w:szCs w:val="28"/>
        </w:rPr>
      </w:pPr>
      <w:r w:rsidRPr="006D565A">
        <w:rPr>
          <w:sz w:val="28"/>
          <w:szCs w:val="28"/>
        </w:rPr>
        <w:t xml:space="preserve">правила безопасности труда и личной гигиены при работе с указанными инструментами. </w:t>
      </w:r>
    </w:p>
    <w:p w:rsidR="006D565A" w:rsidRPr="006D565A" w:rsidRDefault="006D565A" w:rsidP="006D565A">
      <w:pPr>
        <w:rPr>
          <w:i/>
          <w:sz w:val="28"/>
          <w:szCs w:val="28"/>
        </w:rPr>
      </w:pPr>
      <w:r w:rsidRPr="006D565A">
        <w:rPr>
          <w:b/>
          <w:bCs/>
          <w:i/>
          <w:sz w:val="28"/>
          <w:szCs w:val="28"/>
          <w:u w:val="single"/>
        </w:rPr>
        <w:t>уметь</w:t>
      </w:r>
      <w:r w:rsidRPr="006D565A">
        <w:rPr>
          <w:bCs/>
          <w:i/>
          <w:sz w:val="28"/>
          <w:szCs w:val="28"/>
          <w:u w:val="single"/>
        </w:rPr>
        <w:t>:</w:t>
      </w:r>
      <w:r w:rsidRPr="006D565A">
        <w:rPr>
          <w:i/>
          <w:sz w:val="28"/>
          <w:szCs w:val="28"/>
        </w:rPr>
        <w:t xml:space="preserve"> </w:t>
      </w:r>
    </w:p>
    <w:p w:rsidR="006D565A" w:rsidRPr="006D565A" w:rsidRDefault="006D565A" w:rsidP="006D565A">
      <w:pPr>
        <w:rPr>
          <w:sz w:val="28"/>
          <w:szCs w:val="28"/>
        </w:rPr>
      </w:pPr>
      <w:r w:rsidRPr="006D565A">
        <w:rPr>
          <w:sz w:val="28"/>
          <w:szCs w:val="28"/>
        </w:rPr>
        <w:t xml:space="preserve">правильно организовать свое рабочее место, поддерживать порядок во время работы; </w:t>
      </w:r>
    </w:p>
    <w:p w:rsidR="006D565A" w:rsidRPr="006D565A" w:rsidRDefault="006D565A" w:rsidP="006D565A">
      <w:pPr>
        <w:rPr>
          <w:sz w:val="28"/>
          <w:szCs w:val="28"/>
        </w:rPr>
      </w:pPr>
      <w:r w:rsidRPr="006D565A">
        <w:rPr>
          <w:sz w:val="28"/>
          <w:szCs w:val="28"/>
        </w:rPr>
        <w:t xml:space="preserve">соблюдать правила безопасности труда и личной гигиены; </w:t>
      </w:r>
    </w:p>
    <w:p w:rsidR="006D565A" w:rsidRPr="006D565A" w:rsidRDefault="006D565A" w:rsidP="006D565A">
      <w:pPr>
        <w:rPr>
          <w:sz w:val="28"/>
          <w:szCs w:val="28"/>
        </w:rPr>
      </w:pPr>
      <w:r w:rsidRPr="006D565A">
        <w:rPr>
          <w:sz w:val="28"/>
          <w:szCs w:val="28"/>
        </w:rPr>
        <w:t xml:space="preserve">анализировать под руководством учителя изделие (определять его назначение, материал, из которого оно изготовлено, способы соединения деталей, последовательность изготовления); </w:t>
      </w:r>
    </w:p>
    <w:p w:rsidR="006D565A" w:rsidRPr="006D565A" w:rsidRDefault="006D565A" w:rsidP="006D565A">
      <w:pPr>
        <w:rPr>
          <w:spacing w:val="-8"/>
          <w:sz w:val="28"/>
          <w:szCs w:val="28"/>
        </w:rPr>
      </w:pPr>
      <w:r w:rsidRPr="006D565A">
        <w:rPr>
          <w:sz w:val="28"/>
          <w:szCs w:val="28"/>
        </w:rPr>
        <w:t>экономно размечать материалы с помощью шаблонов, сгибать листы бумаги вдвое, вчетверо, резать бумагу и ткань ножницами по линиям разметки, соединять детали из бумаги с помощью клея, шить стежками « через край», «петельный шов».</w:t>
      </w:r>
    </w:p>
    <w:p w:rsidR="006D565A" w:rsidRPr="006D565A" w:rsidRDefault="006D565A" w:rsidP="006D565A">
      <w:pPr>
        <w:rPr>
          <w:b/>
          <w:sz w:val="28"/>
          <w:szCs w:val="28"/>
        </w:rPr>
      </w:pPr>
    </w:p>
    <w:p w:rsidR="006D565A" w:rsidRPr="006D565A" w:rsidRDefault="006D565A" w:rsidP="006D565A">
      <w:pPr>
        <w:rPr>
          <w:b/>
          <w:bCs/>
          <w:i/>
          <w:sz w:val="28"/>
          <w:szCs w:val="28"/>
        </w:rPr>
      </w:pPr>
      <w:r w:rsidRPr="006D565A">
        <w:rPr>
          <w:spacing w:val="-7"/>
          <w:sz w:val="28"/>
          <w:szCs w:val="28"/>
        </w:rPr>
        <w:t xml:space="preserve">      </w:t>
      </w:r>
      <w:r w:rsidRPr="006D565A">
        <w:rPr>
          <w:b/>
          <w:bCs/>
          <w:i/>
          <w:sz w:val="28"/>
          <w:szCs w:val="28"/>
        </w:rPr>
        <w:t xml:space="preserve">К концу 2 года обучения учащиеся должны </w:t>
      </w:r>
    </w:p>
    <w:p w:rsidR="006D565A" w:rsidRPr="006D565A" w:rsidRDefault="006D565A" w:rsidP="006D565A">
      <w:pPr>
        <w:rPr>
          <w:i/>
          <w:sz w:val="28"/>
          <w:szCs w:val="28"/>
        </w:rPr>
      </w:pPr>
      <w:r w:rsidRPr="006D565A">
        <w:rPr>
          <w:b/>
          <w:bCs/>
          <w:i/>
          <w:sz w:val="28"/>
          <w:szCs w:val="28"/>
          <w:u w:val="single"/>
        </w:rPr>
        <w:t>знать</w:t>
      </w:r>
      <w:r w:rsidRPr="006D565A">
        <w:rPr>
          <w:bCs/>
          <w:i/>
          <w:sz w:val="28"/>
          <w:szCs w:val="28"/>
        </w:rPr>
        <w:t>:</w:t>
      </w:r>
      <w:r w:rsidRPr="006D565A">
        <w:rPr>
          <w:i/>
          <w:sz w:val="28"/>
          <w:szCs w:val="28"/>
        </w:rPr>
        <w:t xml:space="preserve"> </w:t>
      </w:r>
    </w:p>
    <w:p w:rsidR="006D565A" w:rsidRPr="006D565A" w:rsidRDefault="006D565A" w:rsidP="006D565A">
      <w:pPr>
        <w:rPr>
          <w:sz w:val="28"/>
          <w:szCs w:val="28"/>
        </w:rPr>
      </w:pPr>
      <w:r w:rsidRPr="006D565A">
        <w:rPr>
          <w:sz w:val="28"/>
          <w:szCs w:val="28"/>
        </w:rPr>
        <w:t xml:space="preserve">название ручных инструментов, материалов, приспособлений; </w:t>
      </w:r>
    </w:p>
    <w:p w:rsidR="006D565A" w:rsidRPr="006D565A" w:rsidRDefault="006D565A" w:rsidP="006D565A">
      <w:pPr>
        <w:rPr>
          <w:sz w:val="28"/>
          <w:szCs w:val="28"/>
        </w:rPr>
      </w:pPr>
      <w:r w:rsidRPr="006D565A">
        <w:rPr>
          <w:sz w:val="28"/>
          <w:szCs w:val="28"/>
        </w:rPr>
        <w:t xml:space="preserve">правила безопасности труда при работе ручным инструментом; </w:t>
      </w:r>
    </w:p>
    <w:p w:rsidR="006D565A" w:rsidRPr="006D565A" w:rsidRDefault="006D565A" w:rsidP="006D565A">
      <w:pPr>
        <w:rPr>
          <w:sz w:val="28"/>
          <w:szCs w:val="28"/>
        </w:rPr>
      </w:pPr>
      <w:r w:rsidRPr="006D565A">
        <w:rPr>
          <w:sz w:val="28"/>
          <w:szCs w:val="28"/>
        </w:rPr>
        <w:t xml:space="preserve">правила разметки и контроля по шаблонам, линейке, угольнику; </w:t>
      </w:r>
    </w:p>
    <w:p w:rsidR="006D565A" w:rsidRPr="006D565A" w:rsidRDefault="006D565A" w:rsidP="006D565A">
      <w:pPr>
        <w:rPr>
          <w:sz w:val="28"/>
          <w:szCs w:val="28"/>
        </w:rPr>
      </w:pPr>
      <w:r w:rsidRPr="006D565A">
        <w:rPr>
          <w:sz w:val="28"/>
          <w:szCs w:val="28"/>
        </w:rPr>
        <w:t>способы обработки различных материалов;</w:t>
      </w:r>
    </w:p>
    <w:p w:rsidR="006D565A" w:rsidRPr="006D565A" w:rsidRDefault="006D565A" w:rsidP="006D565A">
      <w:pPr>
        <w:rPr>
          <w:sz w:val="28"/>
          <w:szCs w:val="28"/>
        </w:rPr>
      </w:pPr>
      <w:r w:rsidRPr="006D565A">
        <w:rPr>
          <w:sz w:val="28"/>
          <w:szCs w:val="28"/>
        </w:rPr>
        <w:t xml:space="preserve">применение акварели, цветных карандашей, гуаши. </w:t>
      </w:r>
    </w:p>
    <w:p w:rsidR="006D565A" w:rsidRPr="006D565A" w:rsidRDefault="006D565A" w:rsidP="006D565A">
      <w:pPr>
        <w:rPr>
          <w:b/>
          <w:i/>
          <w:sz w:val="28"/>
          <w:szCs w:val="28"/>
        </w:rPr>
      </w:pPr>
      <w:r w:rsidRPr="006D565A">
        <w:rPr>
          <w:b/>
          <w:bCs/>
          <w:i/>
          <w:sz w:val="28"/>
          <w:szCs w:val="28"/>
          <w:u w:val="single"/>
        </w:rPr>
        <w:t>уметь:</w:t>
      </w:r>
      <w:r w:rsidRPr="006D565A">
        <w:rPr>
          <w:b/>
          <w:i/>
          <w:sz w:val="28"/>
          <w:szCs w:val="28"/>
        </w:rPr>
        <w:t xml:space="preserve"> </w:t>
      </w:r>
    </w:p>
    <w:p w:rsidR="006D565A" w:rsidRPr="006D565A" w:rsidRDefault="006D565A" w:rsidP="006D565A">
      <w:pPr>
        <w:rPr>
          <w:sz w:val="28"/>
          <w:szCs w:val="28"/>
        </w:rPr>
      </w:pPr>
      <w:r w:rsidRPr="006D565A">
        <w:rPr>
          <w:sz w:val="28"/>
          <w:szCs w:val="28"/>
        </w:rPr>
        <w:t xml:space="preserve">правильно пользоваться ручными инструментами; </w:t>
      </w:r>
    </w:p>
    <w:p w:rsidR="006D565A" w:rsidRPr="006D565A" w:rsidRDefault="006D565A" w:rsidP="006D565A">
      <w:pPr>
        <w:rPr>
          <w:sz w:val="28"/>
          <w:szCs w:val="28"/>
        </w:rPr>
      </w:pPr>
      <w:r w:rsidRPr="006D565A">
        <w:rPr>
          <w:sz w:val="28"/>
          <w:szCs w:val="28"/>
        </w:rPr>
        <w:t xml:space="preserve">соблюдать правила безопасности труда и личной гигиены во всех видах технического труда; </w:t>
      </w:r>
    </w:p>
    <w:p w:rsidR="006D565A" w:rsidRPr="006D565A" w:rsidRDefault="006D565A" w:rsidP="006D565A">
      <w:pPr>
        <w:rPr>
          <w:sz w:val="28"/>
          <w:szCs w:val="28"/>
        </w:rPr>
      </w:pPr>
      <w:r w:rsidRPr="006D565A">
        <w:rPr>
          <w:sz w:val="28"/>
          <w:szCs w:val="28"/>
        </w:rPr>
        <w:t xml:space="preserve">организовать рабочее место и поддерживать на нем порядок во время работы; </w:t>
      </w:r>
    </w:p>
    <w:p w:rsidR="006D565A" w:rsidRPr="006D565A" w:rsidRDefault="006D565A" w:rsidP="006D565A">
      <w:pPr>
        <w:rPr>
          <w:sz w:val="28"/>
          <w:szCs w:val="28"/>
        </w:rPr>
      </w:pPr>
      <w:r w:rsidRPr="006D565A">
        <w:rPr>
          <w:sz w:val="28"/>
          <w:szCs w:val="28"/>
        </w:rPr>
        <w:lastRenderedPageBreak/>
        <w:t xml:space="preserve">бережно относиться к инструментам и материалам; </w:t>
      </w:r>
    </w:p>
    <w:p w:rsidR="006D565A" w:rsidRPr="006D565A" w:rsidRDefault="006D565A" w:rsidP="006D565A">
      <w:pPr>
        <w:rPr>
          <w:sz w:val="28"/>
          <w:szCs w:val="28"/>
        </w:rPr>
      </w:pPr>
      <w:r w:rsidRPr="006D565A">
        <w:rPr>
          <w:sz w:val="28"/>
          <w:szCs w:val="28"/>
        </w:rPr>
        <w:t xml:space="preserve">экономно размечать материал с помощью шаблонов, линейки, угольника; </w:t>
      </w:r>
    </w:p>
    <w:p w:rsidR="006D565A" w:rsidRPr="006D565A" w:rsidRDefault="006D565A" w:rsidP="006D565A">
      <w:pPr>
        <w:rPr>
          <w:sz w:val="28"/>
          <w:szCs w:val="28"/>
        </w:rPr>
      </w:pPr>
      <w:r w:rsidRPr="006D565A">
        <w:rPr>
          <w:sz w:val="28"/>
          <w:szCs w:val="28"/>
        </w:rPr>
        <w:t xml:space="preserve">самостоятельно изготовлять изделия по образцу; </w:t>
      </w:r>
    </w:p>
    <w:p w:rsidR="006D565A" w:rsidRPr="006D565A" w:rsidRDefault="006D565A" w:rsidP="006D565A">
      <w:pPr>
        <w:rPr>
          <w:sz w:val="28"/>
          <w:szCs w:val="28"/>
        </w:rPr>
      </w:pPr>
      <w:r w:rsidRPr="006D565A">
        <w:rPr>
          <w:sz w:val="28"/>
          <w:szCs w:val="28"/>
        </w:rPr>
        <w:t>выполнять работу, используя художественные материалы;</w:t>
      </w:r>
    </w:p>
    <w:p w:rsidR="006D565A" w:rsidRPr="006D565A" w:rsidRDefault="006D565A" w:rsidP="006D565A">
      <w:pPr>
        <w:rPr>
          <w:sz w:val="28"/>
          <w:szCs w:val="28"/>
        </w:rPr>
      </w:pPr>
      <w:r w:rsidRPr="006D565A">
        <w:rPr>
          <w:sz w:val="28"/>
          <w:szCs w:val="28"/>
        </w:rPr>
        <w:t xml:space="preserve">правильно выполнять изученные технологические операции по всем видам труда; различать их по внешнему виду. </w:t>
      </w:r>
    </w:p>
    <w:p w:rsidR="006D565A" w:rsidRPr="006D565A" w:rsidRDefault="006D565A" w:rsidP="006D565A">
      <w:pPr>
        <w:rPr>
          <w:b/>
          <w:sz w:val="28"/>
          <w:szCs w:val="28"/>
        </w:rPr>
      </w:pPr>
      <w:r w:rsidRPr="006D565A">
        <w:rPr>
          <w:spacing w:val="-7"/>
          <w:sz w:val="28"/>
          <w:szCs w:val="28"/>
        </w:rPr>
        <w:t xml:space="preserve">               </w:t>
      </w:r>
      <w:r w:rsidRPr="006D565A">
        <w:rPr>
          <w:b/>
          <w:sz w:val="28"/>
          <w:szCs w:val="28"/>
        </w:rPr>
        <w:t xml:space="preserve">        </w:t>
      </w:r>
    </w:p>
    <w:p w:rsidR="006D565A" w:rsidRPr="006D565A" w:rsidRDefault="006D565A" w:rsidP="006D565A">
      <w:pPr>
        <w:rPr>
          <w:b/>
          <w:bCs/>
          <w:i/>
          <w:sz w:val="28"/>
          <w:szCs w:val="28"/>
        </w:rPr>
      </w:pPr>
      <w:r w:rsidRPr="006D565A">
        <w:rPr>
          <w:b/>
          <w:bCs/>
          <w:i/>
          <w:sz w:val="28"/>
          <w:szCs w:val="28"/>
        </w:rPr>
        <w:t xml:space="preserve">К концу 3 года обучения учащиеся должны </w:t>
      </w:r>
    </w:p>
    <w:p w:rsidR="006D565A" w:rsidRPr="006D565A" w:rsidRDefault="006D565A" w:rsidP="006D565A">
      <w:pPr>
        <w:rPr>
          <w:b/>
          <w:i/>
          <w:sz w:val="28"/>
          <w:szCs w:val="28"/>
        </w:rPr>
      </w:pPr>
      <w:r w:rsidRPr="006D565A">
        <w:rPr>
          <w:b/>
          <w:bCs/>
          <w:i/>
          <w:sz w:val="28"/>
          <w:szCs w:val="28"/>
          <w:u w:val="single"/>
        </w:rPr>
        <w:t>знать</w:t>
      </w:r>
      <w:r w:rsidRPr="006D565A">
        <w:rPr>
          <w:b/>
          <w:bCs/>
          <w:i/>
          <w:sz w:val="28"/>
          <w:szCs w:val="28"/>
        </w:rPr>
        <w:t>:</w:t>
      </w:r>
      <w:r w:rsidRPr="006D565A">
        <w:rPr>
          <w:b/>
          <w:i/>
          <w:sz w:val="28"/>
          <w:szCs w:val="28"/>
        </w:rPr>
        <w:t xml:space="preserve"> </w:t>
      </w:r>
    </w:p>
    <w:p w:rsidR="006D565A" w:rsidRPr="006D565A" w:rsidRDefault="006D565A" w:rsidP="006D565A">
      <w:pPr>
        <w:rPr>
          <w:sz w:val="28"/>
          <w:szCs w:val="28"/>
        </w:rPr>
      </w:pPr>
      <w:r w:rsidRPr="006D565A">
        <w:rPr>
          <w:sz w:val="28"/>
          <w:szCs w:val="28"/>
        </w:rPr>
        <w:t xml:space="preserve">название, назначение, правила пользования ручным инструментом для обработки бумаги, картона, ткани и других материалов; </w:t>
      </w:r>
    </w:p>
    <w:p w:rsidR="006D565A" w:rsidRPr="006D565A" w:rsidRDefault="006D565A" w:rsidP="006D565A">
      <w:pPr>
        <w:rPr>
          <w:sz w:val="28"/>
          <w:szCs w:val="28"/>
        </w:rPr>
      </w:pPr>
      <w:r w:rsidRPr="006D565A">
        <w:rPr>
          <w:sz w:val="28"/>
          <w:szCs w:val="28"/>
        </w:rPr>
        <w:t xml:space="preserve">правила безопасности труда и личной гигиены при обработке различных материалов; </w:t>
      </w:r>
    </w:p>
    <w:p w:rsidR="006D565A" w:rsidRPr="006D565A" w:rsidRDefault="006D565A" w:rsidP="006D565A">
      <w:pPr>
        <w:rPr>
          <w:sz w:val="28"/>
          <w:szCs w:val="28"/>
        </w:rPr>
      </w:pPr>
      <w:r w:rsidRPr="006D565A">
        <w:rPr>
          <w:sz w:val="28"/>
          <w:szCs w:val="28"/>
        </w:rPr>
        <w:t xml:space="preserve">приемы разметки (шаблон, линейка, угольник, циркуль); </w:t>
      </w:r>
    </w:p>
    <w:p w:rsidR="006D565A" w:rsidRPr="006D565A" w:rsidRDefault="006D565A" w:rsidP="006D565A">
      <w:pPr>
        <w:rPr>
          <w:sz w:val="28"/>
          <w:szCs w:val="28"/>
        </w:rPr>
      </w:pPr>
      <w:r w:rsidRPr="006D565A">
        <w:rPr>
          <w:sz w:val="28"/>
          <w:szCs w:val="28"/>
        </w:rPr>
        <w:t>способы контроля размеров деталей (шаблон, угольник, линейка),</w:t>
      </w:r>
    </w:p>
    <w:p w:rsidR="006D565A" w:rsidRPr="006D565A" w:rsidRDefault="006D565A" w:rsidP="006D565A">
      <w:pPr>
        <w:rPr>
          <w:sz w:val="28"/>
          <w:szCs w:val="28"/>
        </w:rPr>
      </w:pPr>
      <w:r w:rsidRPr="006D565A">
        <w:rPr>
          <w:sz w:val="28"/>
          <w:szCs w:val="28"/>
        </w:rPr>
        <w:t>применение пастели и бисера в окружающем мире.</w:t>
      </w:r>
    </w:p>
    <w:p w:rsidR="006D565A" w:rsidRPr="006D565A" w:rsidRDefault="006D565A" w:rsidP="006D565A">
      <w:pPr>
        <w:rPr>
          <w:b/>
          <w:i/>
          <w:sz w:val="28"/>
          <w:szCs w:val="28"/>
        </w:rPr>
      </w:pPr>
      <w:r w:rsidRPr="006D565A">
        <w:rPr>
          <w:b/>
          <w:bCs/>
          <w:i/>
          <w:sz w:val="28"/>
          <w:szCs w:val="28"/>
          <w:u w:val="single"/>
        </w:rPr>
        <w:t>уметь:</w:t>
      </w:r>
      <w:r w:rsidRPr="006D565A">
        <w:rPr>
          <w:b/>
          <w:i/>
          <w:sz w:val="28"/>
          <w:szCs w:val="28"/>
        </w:rPr>
        <w:t xml:space="preserve"> </w:t>
      </w:r>
    </w:p>
    <w:p w:rsidR="006D565A" w:rsidRPr="006D565A" w:rsidRDefault="006D565A" w:rsidP="006D565A">
      <w:pPr>
        <w:rPr>
          <w:sz w:val="28"/>
          <w:szCs w:val="28"/>
        </w:rPr>
      </w:pPr>
      <w:r w:rsidRPr="006D565A">
        <w:rPr>
          <w:sz w:val="28"/>
          <w:szCs w:val="28"/>
        </w:rPr>
        <w:t>правильно называть ручные инструменты и использовать их</w:t>
      </w:r>
    </w:p>
    <w:p w:rsidR="006D565A" w:rsidRPr="006D565A" w:rsidRDefault="006D565A" w:rsidP="006D565A">
      <w:pPr>
        <w:rPr>
          <w:sz w:val="28"/>
          <w:szCs w:val="28"/>
        </w:rPr>
      </w:pPr>
      <w:r w:rsidRPr="006D565A">
        <w:rPr>
          <w:sz w:val="28"/>
          <w:szCs w:val="28"/>
        </w:rPr>
        <w:t xml:space="preserve">     по назначению; </w:t>
      </w:r>
    </w:p>
    <w:p w:rsidR="006D565A" w:rsidRPr="006D565A" w:rsidRDefault="006D565A" w:rsidP="006D565A">
      <w:pPr>
        <w:rPr>
          <w:sz w:val="28"/>
          <w:szCs w:val="28"/>
        </w:rPr>
      </w:pPr>
      <w:r w:rsidRPr="006D565A">
        <w:rPr>
          <w:sz w:val="28"/>
          <w:szCs w:val="28"/>
        </w:rPr>
        <w:t xml:space="preserve">выполнять работу самостоятельно без напоминаний; </w:t>
      </w:r>
    </w:p>
    <w:p w:rsidR="006D565A" w:rsidRPr="006D565A" w:rsidRDefault="006D565A" w:rsidP="006D565A">
      <w:pPr>
        <w:rPr>
          <w:sz w:val="28"/>
          <w:szCs w:val="28"/>
        </w:rPr>
      </w:pPr>
      <w:r w:rsidRPr="006D565A">
        <w:rPr>
          <w:sz w:val="28"/>
          <w:szCs w:val="28"/>
        </w:rPr>
        <w:t xml:space="preserve">организовать рабочее место и соблюдать порядок во время работы; </w:t>
      </w:r>
    </w:p>
    <w:p w:rsidR="006D565A" w:rsidRPr="006D565A" w:rsidRDefault="006D565A" w:rsidP="006D565A">
      <w:pPr>
        <w:rPr>
          <w:sz w:val="28"/>
          <w:szCs w:val="28"/>
        </w:rPr>
      </w:pPr>
      <w:r w:rsidRPr="006D565A">
        <w:rPr>
          <w:sz w:val="28"/>
          <w:szCs w:val="28"/>
        </w:rPr>
        <w:t xml:space="preserve">понимать рисунки, эскизы (определять название детали, материал, </w:t>
      </w:r>
    </w:p>
    <w:p w:rsidR="006D565A" w:rsidRPr="006D565A" w:rsidRDefault="006D565A" w:rsidP="006D565A">
      <w:pPr>
        <w:rPr>
          <w:sz w:val="28"/>
          <w:szCs w:val="28"/>
        </w:rPr>
      </w:pPr>
      <w:r w:rsidRPr="006D565A">
        <w:rPr>
          <w:sz w:val="28"/>
          <w:szCs w:val="28"/>
        </w:rPr>
        <w:t xml:space="preserve">     из которого она должна быть изготовлена, форму, размеры); </w:t>
      </w:r>
    </w:p>
    <w:p w:rsidR="006D565A" w:rsidRPr="006D565A" w:rsidRDefault="006D565A" w:rsidP="006D565A">
      <w:pPr>
        <w:rPr>
          <w:sz w:val="28"/>
          <w:szCs w:val="28"/>
        </w:rPr>
      </w:pPr>
      <w:r w:rsidRPr="006D565A">
        <w:rPr>
          <w:sz w:val="28"/>
          <w:szCs w:val="28"/>
        </w:rPr>
        <w:t>выполнять работы, используя изобразительный материал – пастель;</w:t>
      </w:r>
    </w:p>
    <w:p w:rsidR="006D565A" w:rsidRPr="006D565A" w:rsidRDefault="006D565A" w:rsidP="006D565A">
      <w:pPr>
        <w:rPr>
          <w:sz w:val="28"/>
          <w:szCs w:val="28"/>
        </w:rPr>
      </w:pPr>
      <w:r w:rsidRPr="006D565A">
        <w:rPr>
          <w:sz w:val="28"/>
          <w:szCs w:val="28"/>
        </w:rPr>
        <w:t>самостоятельно изготовлять изделия (по образцу, рисунку, эскизу);</w:t>
      </w:r>
    </w:p>
    <w:p w:rsidR="006D565A" w:rsidRPr="006D565A" w:rsidRDefault="006D565A" w:rsidP="006D565A">
      <w:pPr>
        <w:rPr>
          <w:sz w:val="28"/>
          <w:szCs w:val="28"/>
        </w:rPr>
      </w:pPr>
      <w:r w:rsidRPr="006D565A">
        <w:rPr>
          <w:sz w:val="28"/>
          <w:szCs w:val="28"/>
        </w:rPr>
        <w:t xml:space="preserve">изготовлять изделия из бисера. </w:t>
      </w:r>
    </w:p>
    <w:p w:rsidR="006D565A" w:rsidRPr="006D565A" w:rsidRDefault="006D565A" w:rsidP="006D565A">
      <w:pPr>
        <w:rPr>
          <w:sz w:val="28"/>
          <w:szCs w:val="28"/>
        </w:rPr>
      </w:pPr>
      <w:r w:rsidRPr="006D565A">
        <w:rPr>
          <w:sz w:val="28"/>
          <w:szCs w:val="28"/>
        </w:rPr>
        <w:t xml:space="preserve">строго соблюдать правила безопасности труда; </w:t>
      </w:r>
    </w:p>
    <w:p w:rsidR="006D565A" w:rsidRPr="006D565A" w:rsidRDefault="006D565A" w:rsidP="006D565A">
      <w:pPr>
        <w:rPr>
          <w:sz w:val="28"/>
          <w:szCs w:val="28"/>
        </w:rPr>
      </w:pPr>
      <w:r w:rsidRPr="006D565A">
        <w:rPr>
          <w:sz w:val="28"/>
          <w:szCs w:val="28"/>
        </w:rPr>
        <w:t xml:space="preserve">самостоятельно планировать и организовывать свой труд; </w:t>
      </w:r>
    </w:p>
    <w:p w:rsidR="006D565A" w:rsidRPr="006D565A" w:rsidRDefault="006D565A" w:rsidP="006D565A">
      <w:pPr>
        <w:rPr>
          <w:sz w:val="28"/>
          <w:szCs w:val="28"/>
        </w:rPr>
      </w:pPr>
      <w:r w:rsidRPr="006D565A">
        <w:rPr>
          <w:sz w:val="28"/>
          <w:szCs w:val="28"/>
        </w:rPr>
        <w:t xml:space="preserve">самостоятельно изготовлять изделие (по рисунку, </w:t>
      </w:r>
    </w:p>
    <w:p w:rsidR="006D565A" w:rsidRPr="006D565A" w:rsidRDefault="006D565A" w:rsidP="006D565A">
      <w:pPr>
        <w:rPr>
          <w:sz w:val="28"/>
          <w:szCs w:val="28"/>
        </w:rPr>
      </w:pPr>
      <w:r w:rsidRPr="006D565A">
        <w:rPr>
          <w:sz w:val="28"/>
          <w:szCs w:val="28"/>
        </w:rPr>
        <w:t xml:space="preserve">     эскизу, схеме, замыслу); </w:t>
      </w:r>
    </w:p>
    <w:p w:rsidR="006D565A" w:rsidRPr="006D565A" w:rsidRDefault="006D565A" w:rsidP="006D565A">
      <w:pPr>
        <w:rPr>
          <w:sz w:val="28"/>
          <w:szCs w:val="28"/>
        </w:rPr>
      </w:pPr>
      <w:r w:rsidRPr="006D565A">
        <w:rPr>
          <w:sz w:val="28"/>
          <w:szCs w:val="28"/>
        </w:rPr>
        <w:t xml:space="preserve">экономно и рационально расходовать материалы; </w:t>
      </w:r>
    </w:p>
    <w:p w:rsidR="006D565A" w:rsidRPr="006D565A" w:rsidRDefault="006D565A" w:rsidP="006D565A">
      <w:pPr>
        <w:rPr>
          <w:sz w:val="28"/>
          <w:szCs w:val="28"/>
        </w:rPr>
      </w:pPr>
      <w:r w:rsidRPr="006D565A">
        <w:rPr>
          <w:sz w:val="28"/>
          <w:szCs w:val="28"/>
        </w:rPr>
        <w:t>выполнять работу в любой изученной технике рисования;</w:t>
      </w:r>
    </w:p>
    <w:p w:rsidR="006D565A" w:rsidRPr="006D565A" w:rsidRDefault="006D565A" w:rsidP="006D565A">
      <w:pPr>
        <w:rPr>
          <w:sz w:val="28"/>
          <w:szCs w:val="28"/>
        </w:rPr>
      </w:pPr>
      <w:r w:rsidRPr="006D565A">
        <w:rPr>
          <w:sz w:val="28"/>
          <w:szCs w:val="28"/>
        </w:rPr>
        <w:t>самостоятельно выполнять чеканку;</w:t>
      </w:r>
    </w:p>
    <w:p w:rsidR="006D565A" w:rsidRPr="006D565A" w:rsidRDefault="006D565A" w:rsidP="006D565A">
      <w:pPr>
        <w:rPr>
          <w:sz w:val="28"/>
          <w:szCs w:val="28"/>
        </w:rPr>
      </w:pPr>
      <w:r w:rsidRPr="006D565A">
        <w:rPr>
          <w:sz w:val="28"/>
          <w:szCs w:val="28"/>
        </w:rPr>
        <w:t xml:space="preserve">контролировать правильность выполнения работы. </w:t>
      </w:r>
    </w:p>
    <w:p w:rsidR="00E04C74" w:rsidRPr="00FE1C35" w:rsidRDefault="00E04C74" w:rsidP="006D565A">
      <w:pPr>
        <w:rPr>
          <w:b/>
          <w:sz w:val="28"/>
          <w:szCs w:val="28"/>
        </w:rPr>
      </w:pPr>
    </w:p>
    <w:p w:rsidR="00E04C74" w:rsidRDefault="00E04C74"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E02F66" w:rsidRDefault="00E02F66"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Default="00864BB4" w:rsidP="0056468F">
      <w:pPr>
        <w:spacing w:line="270" w:lineRule="atLeast"/>
        <w:ind w:left="850" w:right="568"/>
        <w:jc w:val="center"/>
        <w:rPr>
          <w:b/>
          <w:bCs/>
          <w:color w:val="000000"/>
          <w:sz w:val="28"/>
          <w:szCs w:val="28"/>
        </w:rPr>
      </w:pPr>
    </w:p>
    <w:p w:rsidR="00864BB4" w:rsidRPr="006D565A" w:rsidRDefault="00864BB4" w:rsidP="0056468F">
      <w:pPr>
        <w:spacing w:line="270" w:lineRule="atLeast"/>
        <w:ind w:left="850" w:right="568"/>
        <w:jc w:val="center"/>
        <w:rPr>
          <w:b/>
          <w:bCs/>
          <w:color w:val="000000"/>
          <w:sz w:val="28"/>
          <w:szCs w:val="28"/>
        </w:rPr>
      </w:pPr>
    </w:p>
    <w:p w:rsidR="00E04C74" w:rsidRPr="006D565A" w:rsidRDefault="00E04C74" w:rsidP="0056468F">
      <w:pPr>
        <w:spacing w:line="270" w:lineRule="atLeast"/>
        <w:ind w:left="850" w:right="568"/>
        <w:jc w:val="center"/>
        <w:rPr>
          <w:b/>
          <w:bCs/>
          <w:color w:val="000000"/>
          <w:sz w:val="28"/>
          <w:szCs w:val="28"/>
        </w:rPr>
      </w:pPr>
    </w:p>
    <w:p w:rsidR="00E04C74" w:rsidRPr="00E04C74" w:rsidRDefault="000B1DB6" w:rsidP="00E04C74">
      <w:pPr>
        <w:jc w:val="center"/>
        <w:rPr>
          <w:b/>
          <w:bCs/>
          <w:sz w:val="28"/>
          <w:szCs w:val="28"/>
        </w:rPr>
      </w:pPr>
      <w:r w:rsidRPr="006D565A">
        <w:rPr>
          <w:b/>
          <w:bCs/>
          <w:sz w:val="28"/>
          <w:szCs w:val="28"/>
        </w:rPr>
        <w:t xml:space="preserve">2.1. </w:t>
      </w:r>
      <w:r w:rsidR="00E04C74" w:rsidRPr="00E04C74">
        <w:rPr>
          <w:b/>
          <w:bCs/>
          <w:sz w:val="28"/>
          <w:szCs w:val="28"/>
        </w:rPr>
        <w:t>Учебно-тематическое планирование</w:t>
      </w:r>
    </w:p>
    <w:p w:rsidR="00E04C74" w:rsidRPr="006D565A" w:rsidRDefault="00E04C74" w:rsidP="00E04C74">
      <w:pPr>
        <w:jc w:val="center"/>
        <w:rPr>
          <w:sz w:val="28"/>
          <w:szCs w:val="28"/>
        </w:rPr>
      </w:pPr>
      <w:r w:rsidRPr="00E04C74">
        <w:rPr>
          <w:b/>
          <w:bCs/>
          <w:sz w:val="28"/>
          <w:szCs w:val="28"/>
        </w:rPr>
        <w:t xml:space="preserve">объединения «Очумелые ручки» 1-го года обучения </w:t>
      </w:r>
    </w:p>
    <w:tbl>
      <w:tblPr>
        <w:tblW w:w="10207"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5"/>
        <w:gridCol w:w="3403"/>
        <w:gridCol w:w="850"/>
        <w:gridCol w:w="851"/>
        <w:gridCol w:w="1134"/>
        <w:gridCol w:w="2410"/>
        <w:gridCol w:w="1134"/>
      </w:tblGrid>
      <w:tr w:rsidR="00E04C74" w:rsidRPr="00E04C74" w:rsidTr="000B1DB6">
        <w:trPr>
          <w:trHeight w:val="480"/>
        </w:trPr>
        <w:tc>
          <w:tcPr>
            <w:tcW w:w="425" w:type="dxa"/>
            <w:vMerge w:val="restart"/>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w:t>
            </w:r>
          </w:p>
        </w:tc>
        <w:tc>
          <w:tcPr>
            <w:tcW w:w="3403" w:type="dxa"/>
            <w:vMerge w:val="restart"/>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Название раздела, темы</w:t>
            </w:r>
          </w:p>
        </w:tc>
        <w:tc>
          <w:tcPr>
            <w:tcW w:w="2835" w:type="dxa"/>
            <w:gridSpan w:val="3"/>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Кол-во часов</w:t>
            </w:r>
          </w:p>
        </w:tc>
        <w:tc>
          <w:tcPr>
            <w:tcW w:w="2410" w:type="dxa"/>
            <w:vMerge w:val="restart"/>
          </w:tcPr>
          <w:p w:rsidR="00E04C74" w:rsidRPr="00E04C74" w:rsidRDefault="00E04C74" w:rsidP="00E04C74">
            <w:pPr>
              <w:widowControl w:val="0"/>
              <w:spacing w:line="312" w:lineRule="auto"/>
              <w:jc w:val="center"/>
              <w:rPr>
                <w:sz w:val="28"/>
                <w:szCs w:val="28"/>
              </w:rPr>
            </w:pPr>
            <w:r w:rsidRPr="006D565A">
              <w:rPr>
                <w:rFonts w:eastAsia="Calibri"/>
                <w:b/>
                <w:bCs/>
                <w:color w:val="000000"/>
                <w:sz w:val="28"/>
                <w:szCs w:val="28"/>
                <w:shd w:val="clear" w:color="auto" w:fill="FFFFFF"/>
                <w:lang w:bidi="ru-RU"/>
              </w:rPr>
              <w:t>Формы</w:t>
            </w:r>
          </w:p>
          <w:p w:rsidR="00E04C74" w:rsidRPr="00E04C74" w:rsidRDefault="00E04C74" w:rsidP="00E04C74">
            <w:pPr>
              <w:widowControl w:val="0"/>
              <w:spacing w:line="312" w:lineRule="auto"/>
              <w:jc w:val="center"/>
              <w:rPr>
                <w:sz w:val="28"/>
                <w:szCs w:val="28"/>
              </w:rPr>
            </w:pPr>
            <w:r w:rsidRPr="006D565A">
              <w:rPr>
                <w:rFonts w:eastAsia="Calibri"/>
                <w:b/>
                <w:bCs/>
                <w:color w:val="000000"/>
                <w:sz w:val="28"/>
                <w:szCs w:val="28"/>
                <w:shd w:val="clear" w:color="auto" w:fill="FFFFFF"/>
                <w:lang w:bidi="ru-RU"/>
              </w:rPr>
              <w:t>организации</w:t>
            </w:r>
          </w:p>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6D565A">
              <w:rPr>
                <w:rFonts w:eastAsia="Calibri"/>
                <w:b/>
                <w:bCs/>
                <w:color w:val="000000"/>
                <w:kern w:val="1"/>
                <w:sz w:val="28"/>
                <w:szCs w:val="28"/>
                <w:shd w:val="clear" w:color="auto" w:fill="FFFFFF"/>
                <w:lang w:bidi="ru-RU"/>
              </w:rPr>
              <w:t>занятий</w:t>
            </w:r>
          </w:p>
        </w:tc>
        <w:tc>
          <w:tcPr>
            <w:tcW w:w="1134" w:type="dxa"/>
            <w:vMerge w:val="restart"/>
          </w:tcPr>
          <w:p w:rsidR="00E04C74" w:rsidRPr="00E04C74" w:rsidRDefault="00E04C74" w:rsidP="00E04C74">
            <w:pPr>
              <w:widowControl w:val="0"/>
              <w:spacing w:line="312" w:lineRule="auto"/>
              <w:jc w:val="center"/>
              <w:rPr>
                <w:sz w:val="28"/>
                <w:szCs w:val="28"/>
              </w:rPr>
            </w:pPr>
            <w:r w:rsidRPr="006D565A">
              <w:rPr>
                <w:rFonts w:eastAsia="Calibri"/>
                <w:b/>
                <w:bCs/>
                <w:color w:val="000000"/>
                <w:sz w:val="28"/>
                <w:szCs w:val="28"/>
                <w:shd w:val="clear" w:color="auto" w:fill="FFFFFF"/>
                <w:lang w:bidi="ru-RU"/>
              </w:rPr>
              <w:t>Формы</w:t>
            </w:r>
          </w:p>
          <w:p w:rsidR="00E04C74" w:rsidRPr="00E04C74" w:rsidRDefault="00E04C74" w:rsidP="00E04C74">
            <w:pPr>
              <w:widowControl w:val="0"/>
              <w:spacing w:line="312" w:lineRule="auto"/>
              <w:jc w:val="center"/>
              <w:rPr>
                <w:sz w:val="28"/>
                <w:szCs w:val="28"/>
              </w:rPr>
            </w:pPr>
            <w:r w:rsidRPr="006D565A">
              <w:rPr>
                <w:rFonts w:eastAsia="Calibri"/>
                <w:b/>
                <w:bCs/>
                <w:color w:val="000000"/>
                <w:sz w:val="28"/>
                <w:szCs w:val="28"/>
                <w:shd w:val="clear" w:color="auto" w:fill="FFFFFF"/>
                <w:lang w:bidi="ru-RU"/>
              </w:rPr>
              <w:t>аттестации</w:t>
            </w:r>
          </w:p>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6D565A">
              <w:rPr>
                <w:rFonts w:eastAsia="Calibri"/>
                <w:b/>
                <w:bCs/>
                <w:color w:val="000000"/>
                <w:kern w:val="1"/>
                <w:sz w:val="28"/>
                <w:szCs w:val="28"/>
                <w:shd w:val="clear" w:color="auto" w:fill="FFFFFF"/>
                <w:lang w:bidi="ru-RU"/>
              </w:rPr>
              <w:t>(контроля)</w:t>
            </w:r>
          </w:p>
        </w:tc>
      </w:tr>
      <w:tr w:rsidR="00E04C74" w:rsidRPr="00E04C74" w:rsidTr="000B1DB6">
        <w:trPr>
          <w:trHeight w:val="720"/>
        </w:trPr>
        <w:tc>
          <w:tcPr>
            <w:tcW w:w="425" w:type="dxa"/>
            <w:vMerge/>
          </w:tcPr>
          <w:p w:rsidR="00E04C74" w:rsidRPr="00E04C74" w:rsidRDefault="00E04C74" w:rsidP="00E04C74">
            <w:pPr>
              <w:suppressLineNumbers/>
              <w:suppressAutoHyphens/>
              <w:spacing w:line="100" w:lineRule="atLeast"/>
              <w:jc w:val="center"/>
              <w:rPr>
                <w:b/>
                <w:bCs/>
                <w:color w:val="000000"/>
                <w:kern w:val="1"/>
                <w:sz w:val="28"/>
                <w:szCs w:val="28"/>
                <w:lang w:eastAsia="ar-SA"/>
              </w:rPr>
            </w:pPr>
          </w:p>
        </w:tc>
        <w:tc>
          <w:tcPr>
            <w:tcW w:w="3403" w:type="dxa"/>
            <w:vMerge/>
          </w:tcPr>
          <w:p w:rsidR="00E04C74" w:rsidRPr="00E04C74" w:rsidRDefault="00E04C74" w:rsidP="00E04C74">
            <w:pPr>
              <w:suppressLineNumbers/>
              <w:suppressAutoHyphens/>
              <w:spacing w:line="100" w:lineRule="atLeast"/>
              <w:jc w:val="center"/>
              <w:rPr>
                <w:b/>
                <w:bCs/>
                <w:color w:val="000000"/>
                <w:kern w:val="1"/>
                <w:sz w:val="28"/>
                <w:szCs w:val="28"/>
                <w:lang w:eastAsia="ar-SA"/>
              </w:rPr>
            </w:pPr>
          </w:p>
        </w:tc>
        <w:tc>
          <w:tcPr>
            <w:tcW w:w="850"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Всего</w:t>
            </w:r>
          </w:p>
        </w:tc>
        <w:tc>
          <w:tcPr>
            <w:tcW w:w="851"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 xml:space="preserve">Теория </w:t>
            </w:r>
          </w:p>
        </w:tc>
        <w:tc>
          <w:tcPr>
            <w:tcW w:w="1134"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Практика</w:t>
            </w:r>
          </w:p>
        </w:tc>
        <w:tc>
          <w:tcPr>
            <w:tcW w:w="2410" w:type="dxa"/>
            <w:vMerge/>
          </w:tcPr>
          <w:p w:rsidR="00E04C74" w:rsidRPr="00E04C74" w:rsidRDefault="00E04C74" w:rsidP="00E04C74">
            <w:pPr>
              <w:suppressLineNumbers/>
              <w:suppressAutoHyphens/>
              <w:spacing w:line="100" w:lineRule="atLeast"/>
              <w:jc w:val="center"/>
              <w:rPr>
                <w:b/>
                <w:bCs/>
                <w:color w:val="000000"/>
                <w:kern w:val="1"/>
                <w:sz w:val="28"/>
                <w:szCs w:val="28"/>
                <w:lang w:eastAsia="ar-SA"/>
              </w:rPr>
            </w:pPr>
          </w:p>
        </w:tc>
        <w:tc>
          <w:tcPr>
            <w:tcW w:w="1134" w:type="dxa"/>
            <w:vMerge/>
          </w:tcPr>
          <w:p w:rsidR="00E04C74" w:rsidRPr="00E04C74" w:rsidRDefault="00E04C74" w:rsidP="00E04C74">
            <w:pPr>
              <w:suppressLineNumbers/>
              <w:suppressAutoHyphens/>
              <w:spacing w:line="100" w:lineRule="atLeast"/>
              <w:jc w:val="center"/>
              <w:rPr>
                <w:b/>
                <w:bCs/>
                <w:color w:val="000000"/>
                <w:kern w:val="1"/>
                <w:sz w:val="28"/>
                <w:szCs w:val="28"/>
                <w:lang w:eastAsia="ar-SA"/>
              </w:rPr>
            </w:pPr>
          </w:p>
        </w:tc>
      </w:tr>
      <w:tr w:rsidR="00E04C74" w:rsidRPr="00E04C74" w:rsidTr="000B1DB6">
        <w:trPr>
          <w:trHeight w:val="1058"/>
        </w:trPr>
        <w:tc>
          <w:tcPr>
            <w:tcW w:w="425" w:type="dxa"/>
          </w:tcPr>
          <w:p w:rsidR="00E04C74" w:rsidRPr="00E04C74" w:rsidRDefault="00E04C74" w:rsidP="00E04C74">
            <w:pPr>
              <w:suppressLineNumbers/>
              <w:suppressAutoHyphens/>
              <w:spacing w:line="100" w:lineRule="atLeast"/>
              <w:ind w:left="395" w:right="-541"/>
              <w:jc w:val="center"/>
              <w:rPr>
                <w:b/>
                <w:bCs/>
                <w:color w:val="000000"/>
                <w:kern w:val="1"/>
                <w:sz w:val="28"/>
                <w:szCs w:val="28"/>
                <w:lang w:eastAsia="ar-SA"/>
              </w:rPr>
            </w:pPr>
            <w:r w:rsidRPr="00E04C74">
              <w:rPr>
                <w:b/>
                <w:bCs/>
                <w:color w:val="000000"/>
                <w:kern w:val="1"/>
                <w:sz w:val="28"/>
                <w:szCs w:val="28"/>
                <w:lang w:eastAsia="ar-SA"/>
              </w:rPr>
              <w:t>11</w:t>
            </w:r>
          </w:p>
        </w:tc>
        <w:tc>
          <w:tcPr>
            <w:tcW w:w="3403" w:type="dxa"/>
          </w:tcPr>
          <w:p w:rsidR="00E04C74" w:rsidRPr="00E04C74" w:rsidRDefault="00E04C74" w:rsidP="00E04C74">
            <w:pPr>
              <w:suppressLineNumbers/>
              <w:suppressAutoHyphens/>
              <w:spacing w:line="100" w:lineRule="atLeast"/>
              <w:rPr>
                <w:b/>
                <w:color w:val="000000"/>
                <w:kern w:val="1"/>
                <w:sz w:val="28"/>
                <w:szCs w:val="28"/>
                <w:u w:val="single"/>
                <w:lang w:eastAsia="ar-SA"/>
              </w:rPr>
            </w:pPr>
            <w:r w:rsidRPr="00E04C74">
              <w:rPr>
                <w:b/>
                <w:color w:val="000000"/>
                <w:kern w:val="1"/>
                <w:sz w:val="28"/>
                <w:szCs w:val="28"/>
                <w:u w:val="single"/>
                <w:lang w:eastAsia="ar-SA"/>
              </w:rPr>
              <w:t>Вводное занятие</w:t>
            </w:r>
          </w:p>
          <w:p w:rsidR="00E04C74" w:rsidRPr="00E04C74" w:rsidRDefault="00E04C74" w:rsidP="00E04C74">
            <w:pPr>
              <w:suppressLineNumbers/>
              <w:suppressAutoHyphens/>
              <w:spacing w:line="100" w:lineRule="atLeast"/>
              <w:jc w:val="both"/>
              <w:rPr>
                <w:b/>
                <w:color w:val="000000"/>
                <w:kern w:val="1"/>
                <w:sz w:val="28"/>
                <w:szCs w:val="28"/>
                <w:u w:val="single"/>
                <w:lang w:eastAsia="ar-SA"/>
              </w:rPr>
            </w:pPr>
            <w:r w:rsidRPr="00E04C74">
              <w:rPr>
                <w:kern w:val="1"/>
                <w:sz w:val="28"/>
                <w:szCs w:val="28"/>
                <w:lang w:eastAsia="ar-SA"/>
              </w:rPr>
              <w:t>1.1. Вводное занятие. Инструктаж по технике безопастности. Урок гражданственности.</w:t>
            </w:r>
          </w:p>
          <w:p w:rsidR="00E04C74" w:rsidRPr="00E04C74" w:rsidRDefault="00E04C74" w:rsidP="00E04C74">
            <w:pPr>
              <w:suppressLineNumbers/>
              <w:suppressAutoHyphens/>
              <w:spacing w:line="100" w:lineRule="atLeast"/>
              <w:rPr>
                <w:b/>
                <w:color w:val="000000"/>
                <w:kern w:val="1"/>
                <w:sz w:val="28"/>
                <w:szCs w:val="28"/>
                <w:u w:val="single"/>
                <w:lang w:eastAsia="ar-SA"/>
              </w:rPr>
            </w:pP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2</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2</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2410" w:type="dxa"/>
          </w:tcPr>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kern w:val="1"/>
                <w:sz w:val="28"/>
                <w:szCs w:val="28"/>
                <w:lang w:eastAsia="ar-SA"/>
              </w:rPr>
              <w:t>Коллективно-групповые занятия – лекция</w:t>
            </w:r>
          </w:p>
        </w:tc>
        <w:tc>
          <w:tcPr>
            <w:tcW w:w="1134" w:type="dxa"/>
          </w:tcPr>
          <w:p w:rsidR="00E04C74" w:rsidRPr="00E04C74" w:rsidRDefault="00F7394E"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Б</w:t>
            </w:r>
            <w:r w:rsidR="00E04C74" w:rsidRPr="00E04C74">
              <w:rPr>
                <w:color w:val="000000"/>
                <w:kern w:val="1"/>
                <w:sz w:val="28"/>
                <w:szCs w:val="28"/>
                <w:lang w:eastAsia="ar-SA"/>
              </w:rPr>
              <w:t>еседа</w:t>
            </w:r>
          </w:p>
        </w:tc>
      </w:tr>
      <w:tr w:rsidR="00E04C74" w:rsidRPr="00E04C74" w:rsidTr="000B1DB6">
        <w:trPr>
          <w:trHeight w:val="2011"/>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2</w:t>
            </w:r>
          </w:p>
        </w:tc>
        <w:tc>
          <w:tcPr>
            <w:tcW w:w="3403" w:type="dxa"/>
          </w:tcPr>
          <w:p w:rsidR="00E04C74" w:rsidRPr="00E04C74" w:rsidRDefault="00E04C74" w:rsidP="00E04C74">
            <w:pPr>
              <w:rPr>
                <w:b/>
                <w:sz w:val="28"/>
                <w:szCs w:val="28"/>
                <w:u w:val="single"/>
              </w:rPr>
            </w:pPr>
            <w:r w:rsidRPr="00E04C74">
              <w:rPr>
                <w:b/>
                <w:sz w:val="28"/>
                <w:szCs w:val="28"/>
                <w:u w:val="single"/>
              </w:rPr>
              <w:t>Поделки из природного материала</w:t>
            </w:r>
          </w:p>
          <w:p w:rsidR="00E04C74" w:rsidRPr="00E04C74" w:rsidRDefault="00E04C74" w:rsidP="00E04C74">
            <w:pPr>
              <w:rPr>
                <w:sz w:val="28"/>
                <w:szCs w:val="28"/>
              </w:rPr>
            </w:pPr>
            <w:r w:rsidRPr="00E04C74">
              <w:rPr>
                <w:sz w:val="28"/>
                <w:szCs w:val="28"/>
              </w:rPr>
              <w:t xml:space="preserve">2.1. Знакомство с поделками из природного материала </w:t>
            </w:r>
          </w:p>
          <w:p w:rsidR="00E04C74" w:rsidRPr="00E04C74" w:rsidRDefault="00E04C74" w:rsidP="00E04C74">
            <w:pPr>
              <w:rPr>
                <w:sz w:val="28"/>
                <w:szCs w:val="28"/>
              </w:rPr>
            </w:pPr>
            <w:r w:rsidRPr="00E04C74">
              <w:rPr>
                <w:sz w:val="28"/>
                <w:szCs w:val="28"/>
              </w:rPr>
              <w:t>2.2. Техника выполнения отдельных фигурок</w:t>
            </w:r>
          </w:p>
          <w:p w:rsidR="00E04C74" w:rsidRPr="00E04C74" w:rsidRDefault="00E04C74" w:rsidP="00E04C74">
            <w:pPr>
              <w:rPr>
                <w:sz w:val="28"/>
                <w:szCs w:val="28"/>
              </w:rPr>
            </w:pPr>
            <w:r w:rsidRPr="00E04C74">
              <w:rPr>
                <w:sz w:val="28"/>
                <w:szCs w:val="28"/>
              </w:rPr>
              <w:t>2.3. Выполнение ёжиков на поляне</w:t>
            </w:r>
          </w:p>
          <w:p w:rsidR="00E04C74" w:rsidRPr="00E04C74" w:rsidRDefault="00E04C74" w:rsidP="00E04C74">
            <w:pPr>
              <w:rPr>
                <w:sz w:val="28"/>
                <w:szCs w:val="28"/>
              </w:rPr>
            </w:pPr>
            <w:r w:rsidRPr="00E04C74">
              <w:rPr>
                <w:sz w:val="28"/>
                <w:szCs w:val="28"/>
              </w:rPr>
              <w:t>2.4. Петушок</w:t>
            </w:r>
          </w:p>
          <w:p w:rsidR="00E04C74" w:rsidRPr="00E04C74" w:rsidRDefault="00E04C74" w:rsidP="00E04C74">
            <w:pPr>
              <w:rPr>
                <w:b/>
                <w:bCs/>
                <w:sz w:val="28"/>
                <w:szCs w:val="28"/>
                <w:u w:val="single"/>
              </w:rPr>
            </w:pPr>
            <w:r w:rsidRPr="00E04C74">
              <w:rPr>
                <w:sz w:val="28"/>
                <w:szCs w:val="28"/>
              </w:rPr>
              <w:t>2.5. Сказочный сюжет</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2</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2</w:t>
            </w:r>
          </w:p>
          <w:p w:rsidR="00E04C74" w:rsidRPr="00E04C74" w:rsidRDefault="00E04C74" w:rsidP="00E04C74">
            <w:pPr>
              <w:rPr>
                <w:sz w:val="28"/>
                <w:szCs w:val="28"/>
                <w:lang w:eastAsia="ar-SA"/>
              </w:rPr>
            </w:pPr>
            <w:r w:rsidRPr="00E04C74">
              <w:rPr>
                <w:sz w:val="28"/>
                <w:szCs w:val="28"/>
                <w:lang w:eastAsia="ar-SA"/>
              </w:rPr>
              <w:t xml:space="preserve">      2</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2</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2</w:t>
            </w:r>
          </w:p>
          <w:p w:rsidR="00E04C74" w:rsidRPr="00E04C74" w:rsidRDefault="00E04C74" w:rsidP="00E04C74">
            <w:pPr>
              <w:rPr>
                <w:sz w:val="28"/>
                <w:szCs w:val="28"/>
                <w:lang w:eastAsia="ar-SA"/>
              </w:rPr>
            </w:pPr>
            <w:r w:rsidRPr="00E04C74">
              <w:rPr>
                <w:sz w:val="28"/>
                <w:szCs w:val="28"/>
                <w:lang w:eastAsia="ar-SA"/>
              </w:rPr>
              <w:t xml:space="preserve">        2</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Беседа о природе, наблюдения, создание композиции, зарисовка, анализ.</w:t>
            </w:r>
          </w:p>
        </w:tc>
      </w:tr>
      <w:tr w:rsidR="00E04C74" w:rsidRPr="00E04C74" w:rsidTr="000B1DB6">
        <w:trPr>
          <w:trHeight w:val="2580"/>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lastRenderedPageBreak/>
              <w:t>3</w:t>
            </w:r>
          </w:p>
        </w:tc>
        <w:tc>
          <w:tcPr>
            <w:tcW w:w="3403" w:type="dxa"/>
          </w:tcPr>
          <w:p w:rsidR="00E04C74" w:rsidRPr="00E04C74" w:rsidRDefault="00E04C74" w:rsidP="00E04C74">
            <w:pPr>
              <w:rPr>
                <w:b/>
                <w:sz w:val="28"/>
                <w:szCs w:val="28"/>
                <w:u w:val="single"/>
              </w:rPr>
            </w:pPr>
            <w:r w:rsidRPr="00E04C74">
              <w:rPr>
                <w:b/>
                <w:sz w:val="28"/>
                <w:szCs w:val="28"/>
                <w:u w:val="single"/>
              </w:rPr>
              <w:t>Рисунки-композиции из сухих листьев и травы</w:t>
            </w:r>
          </w:p>
          <w:p w:rsidR="00E04C74" w:rsidRPr="00E04C74" w:rsidRDefault="00E04C74" w:rsidP="00E04C74">
            <w:pPr>
              <w:rPr>
                <w:sz w:val="28"/>
                <w:szCs w:val="28"/>
              </w:rPr>
            </w:pPr>
            <w:r w:rsidRPr="00E04C74">
              <w:rPr>
                <w:sz w:val="28"/>
                <w:szCs w:val="28"/>
              </w:rPr>
              <w:t>3.1. Знакомство с композициями их сухих листьев</w:t>
            </w:r>
          </w:p>
          <w:p w:rsidR="00E04C74" w:rsidRPr="00E04C74" w:rsidRDefault="00E04C74" w:rsidP="00E04C74">
            <w:pPr>
              <w:rPr>
                <w:sz w:val="28"/>
                <w:szCs w:val="28"/>
              </w:rPr>
            </w:pPr>
            <w:r w:rsidRPr="00E04C74">
              <w:rPr>
                <w:sz w:val="28"/>
                <w:szCs w:val="28"/>
              </w:rPr>
              <w:t>3.2. Составление различных частей или отдельных элементов в единое целое</w:t>
            </w:r>
          </w:p>
          <w:p w:rsidR="00E04C74" w:rsidRPr="00E04C74" w:rsidRDefault="00E04C74" w:rsidP="00E04C74">
            <w:pPr>
              <w:rPr>
                <w:sz w:val="28"/>
                <w:szCs w:val="28"/>
              </w:rPr>
            </w:pPr>
            <w:r w:rsidRPr="00E04C74">
              <w:rPr>
                <w:sz w:val="28"/>
                <w:szCs w:val="28"/>
              </w:rPr>
              <w:t>3.3. Композиция «На лесной поляне»</w:t>
            </w:r>
          </w:p>
          <w:p w:rsidR="00E04C74" w:rsidRPr="00E04C74" w:rsidRDefault="00E04C74" w:rsidP="00E04C74">
            <w:pPr>
              <w:rPr>
                <w:sz w:val="28"/>
                <w:szCs w:val="28"/>
              </w:rPr>
            </w:pPr>
            <w:r w:rsidRPr="00E04C74">
              <w:rPr>
                <w:sz w:val="28"/>
                <w:szCs w:val="28"/>
              </w:rPr>
              <w:t>3.4. Петя- петушок</w:t>
            </w:r>
          </w:p>
          <w:p w:rsidR="00E04C74" w:rsidRPr="00E04C74" w:rsidRDefault="00E04C74" w:rsidP="00E04C74">
            <w:pPr>
              <w:rPr>
                <w:b/>
                <w:bCs/>
                <w:sz w:val="28"/>
                <w:szCs w:val="28"/>
                <w:u w:val="single"/>
              </w:rPr>
            </w:pPr>
            <w:r w:rsidRPr="00E04C74">
              <w:rPr>
                <w:sz w:val="28"/>
                <w:szCs w:val="28"/>
              </w:rPr>
              <w:t>3.5. Морские фантазии</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Ритм геометрических и растительных форм.</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Композиция, зарисовка, анализ.</w:t>
            </w:r>
          </w:p>
        </w:tc>
      </w:tr>
      <w:tr w:rsidR="00E04C74" w:rsidRPr="00E04C74" w:rsidTr="000B1DB6">
        <w:trPr>
          <w:trHeight w:val="1854"/>
        </w:trPr>
        <w:tc>
          <w:tcPr>
            <w:tcW w:w="425" w:type="dxa"/>
          </w:tcPr>
          <w:p w:rsidR="00E04C74" w:rsidRPr="00E04C74" w:rsidRDefault="00E04C74" w:rsidP="00E04C74">
            <w:pPr>
              <w:suppressLineNumbers/>
              <w:suppressAutoHyphens/>
              <w:spacing w:after="240" w:line="100" w:lineRule="atLeast"/>
              <w:jc w:val="center"/>
              <w:rPr>
                <w:b/>
                <w:bCs/>
                <w:color w:val="000000"/>
                <w:kern w:val="1"/>
                <w:sz w:val="28"/>
                <w:szCs w:val="28"/>
                <w:lang w:eastAsia="ar-SA"/>
              </w:rPr>
            </w:pPr>
            <w:r w:rsidRPr="00E04C74">
              <w:rPr>
                <w:b/>
                <w:bCs/>
                <w:color w:val="000000"/>
                <w:kern w:val="1"/>
                <w:sz w:val="28"/>
                <w:szCs w:val="28"/>
                <w:lang w:eastAsia="ar-SA"/>
              </w:rPr>
              <w:t>4</w:t>
            </w:r>
          </w:p>
        </w:tc>
        <w:tc>
          <w:tcPr>
            <w:tcW w:w="3403" w:type="dxa"/>
          </w:tcPr>
          <w:p w:rsidR="00E04C74" w:rsidRPr="00E04C74" w:rsidRDefault="00E04C74" w:rsidP="00E04C74">
            <w:pPr>
              <w:rPr>
                <w:b/>
                <w:sz w:val="28"/>
                <w:szCs w:val="28"/>
                <w:u w:val="single"/>
              </w:rPr>
            </w:pPr>
            <w:r w:rsidRPr="00E04C74">
              <w:rPr>
                <w:b/>
                <w:sz w:val="28"/>
                <w:szCs w:val="28"/>
                <w:u w:val="single"/>
              </w:rPr>
              <w:t>Полуобъёмная аппликация</w:t>
            </w:r>
          </w:p>
          <w:p w:rsidR="00E04C74" w:rsidRPr="00E04C74" w:rsidRDefault="00E04C74" w:rsidP="00E04C74">
            <w:pPr>
              <w:rPr>
                <w:sz w:val="28"/>
                <w:szCs w:val="28"/>
              </w:rPr>
            </w:pPr>
            <w:r w:rsidRPr="00E04C74">
              <w:rPr>
                <w:sz w:val="28"/>
                <w:szCs w:val="28"/>
              </w:rPr>
              <w:t>4.1. Знакомство с панно.</w:t>
            </w:r>
          </w:p>
          <w:p w:rsidR="00E04C74" w:rsidRPr="00E04C74" w:rsidRDefault="00E04C74" w:rsidP="00E04C74">
            <w:pPr>
              <w:rPr>
                <w:sz w:val="28"/>
                <w:szCs w:val="28"/>
              </w:rPr>
            </w:pPr>
            <w:r w:rsidRPr="00E04C74">
              <w:rPr>
                <w:sz w:val="28"/>
                <w:szCs w:val="28"/>
              </w:rPr>
              <w:t>4.2. Развитие чувства композиции техники вырезывания и склеивания деталей</w:t>
            </w:r>
          </w:p>
          <w:p w:rsidR="00E04C74" w:rsidRPr="00E04C74" w:rsidRDefault="00E04C74" w:rsidP="00E04C74">
            <w:pPr>
              <w:rPr>
                <w:sz w:val="28"/>
                <w:szCs w:val="28"/>
              </w:rPr>
            </w:pPr>
            <w:r w:rsidRPr="00E04C74">
              <w:rPr>
                <w:sz w:val="28"/>
                <w:szCs w:val="28"/>
              </w:rPr>
              <w:t>4.3. Панно «Корзина первоцветов»</w:t>
            </w:r>
          </w:p>
          <w:p w:rsidR="00E04C74" w:rsidRPr="00E04C74" w:rsidRDefault="00E04C74" w:rsidP="00E04C74">
            <w:pPr>
              <w:rPr>
                <w:sz w:val="28"/>
                <w:szCs w:val="28"/>
              </w:rPr>
            </w:pPr>
            <w:r w:rsidRPr="00E04C74">
              <w:rPr>
                <w:sz w:val="28"/>
                <w:szCs w:val="28"/>
              </w:rPr>
              <w:t>4.4. Букет из полосок</w:t>
            </w:r>
          </w:p>
          <w:p w:rsidR="00E04C74" w:rsidRPr="00E04C74" w:rsidRDefault="00E04C74" w:rsidP="00E04C74">
            <w:pPr>
              <w:rPr>
                <w:b/>
                <w:bCs/>
                <w:sz w:val="28"/>
                <w:szCs w:val="28"/>
                <w:u w:val="single"/>
              </w:rPr>
            </w:pPr>
            <w:r w:rsidRPr="00E04C74">
              <w:rPr>
                <w:sz w:val="28"/>
                <w:szCs w:val="28"/>
              </w:rPr>
              <w:t>4.5. По выбору «Сделай сам»</w:t>
            </w:r>
          </w:p>
        </w:tc>
        <w:tc>
          <w:tcPr>
            <w:tcW w:w="850" w:type="dxa"/>
          </w:tcPr>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851" w:type="dxa"/>
          </w:tcPr>
          <w:p w:rsidR="00E04C74" w:rsidRPr="00E04C74" w:rsidRDefault="00E04C74" w:rsidP="00E04C74">
            <w:pPr>
              <w:suppressLineNumbers/>
              <w:suppressAutoHyphens/>
              <w:spacing w:line="100" w:lineRule="atLeast"/>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after="240" w:line="100" w:lineRule="atLeast"/>
              <w:jc w:val="center"/>
              <w:rPr>
                <w:color w:val="000000"/>
                <w:kern w:val="1"/>
                <w:sz w:val="28"/>
                <w:szCs w:val="28"/>
                <w:lang w:eastAsia="ar-SA"/>
              </w:rPr>
            </w:pPr>
          </w:p>
          <w:p w:rsidR="00E04C74" w:rsidRPr="00E04C74" w:rsidRDefault="00E04C74" w:rsidP="00E04C74">
            <w:pPr>
              <w:suppressLineNumbers/>
              <w:suppressAutoHyphens/>
              <w:spacing w:after="240" w:line="100" w:lineRule="atLeast"/>
              <w:jc w:val="center"/>
              <w:rPr>
                <w:color w:val="000000"/>
                <w:kern w:val="1"/>
                <w:sz w:val="28"/>
                <w:szCs w:val="28"/>
                <w:lang w:eastAsia="ar-SA"/>
              </w:rPr>
            </w:pPr>
            <w:r w:rsidRPr="00E04C74">
              <w:rPr>
                <w:color w:val="000000"/>
                <w:kern w:val="1"/>
                <w:sz w:val="28"/>
                <w:szCs w:val="28"/>
                <w:lang w:eastAsia="ar-SA"/>
              </w:rPr>
              <w:t>Аппликация, составление композиции, составление миниатюр из отдельных частей.</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5</w:t>
            </w:r>
          </w:p>
        </w:tc>
        <w:tc>
          <w:tcPr>
            <w:tcW w:w="3403" w:type="dxa"/>
          </w:tcPr>
          <w:p w:rsidR="00E04C74" w:rsidRPr="00E04C74" w:rsidRDefault="00E04C74" w:rsidP="00E04C74">
            <w:pPr>
              <w:rPr>
                <w:b/>
                <w:sz w:val="28"/>
                <w:szCs w:val="28"/>
                <w:u w:val="single"/>
              </w:rPr>
            </w:pPr>
            <w:r w:rsidRPr="00E04C74">
              <w:rPr>
                <w:b/>
                <w:sz w:val="28"/>
                <w:szCs w:val="28"/>
                <w:u w:val="single"/>
              </w:rPr>
              <w:t>Поделки из цветного пластилина</w:t>
            </w:r>
          </w:p>
          <w:p w:rsidR="00E04C74" w:rsidRPr="00E04C74" w:rsidRDefault="00E04C74" w:rsidP="00E04C74">
            <w:pPr>
              <w:rPr>
                <w:sz w:val="28"/>
                <w:szCs w:val="28"/>
              </w:rPr>
            </w:pPr>
            <w:r w:rsidRPr="00E04C74">
              <w:rPr>
                <w:sz w:val="28"/>
                <w:szCs w:val="28"/>
              </w:rPr>
              <w:t>5.1. Знакомство со цветным пластилином</w:t>
            </w:r>
          </w:p>
          <w:p w:rsidR="00E04C74" w:rsidRPr="00E04C74" w:rsidRDefault="00E04C74" w:rsidP="00E04C74">
            <w:pPr>
              <w:rPr>
                <w:sz w:val="28"/>
                <w:szCs w:val="28"/>
              </w:rPr>
            </w:pPr>
            <w:r w:rsidRPr="00E04C74">
              <w:rPr>
                <w:sz w:val="28"/>
                <w:szCs w:val="28"/>
              </w:rPr>
              <w:t xml:space="preserve"> 5.2. Техника пластилинового рисования</w:t>
            </w:r>
          </w:p>
          <w:p w:rsidR="00E04C74" w:rsidRPr="00E04C74" w:rsidRDefault="00E04C74" w:rsidP="00E04C74">
            <w:pPr>
              <w:rPr>
                <w:sz w:val="28"/>
                <w:szCs w:val="28"/>
              </w:rPr>
            </w:pPr>
            <w:r w:rsidRPr="00E04C74">
              <w:rPr>
                <w:sz w:val="28"/>
                <w:szCs w:val="28"/>
              </w:rPr>
              <w:t>5.3. Поделки «Снежинка»</w:t>
            </w:r>
          </w:p>
          <w:p w:rsidR="00E04C74" w:rsidRPr="00E04C74" w:rsidRDefault="00E04C74" w:rsidP="00E04C74">
            <w:pPr>
              <w:rPr>
                <w:sz w:val="28"/>
                <w:szCs w:val="28"/>
              </w:rPr>
            </w:pPr>
            <w:r w:rsidRPr="00E04C74">
              <w:rPr>
                <w:sz w:val="28"/>
                <w:szCs w:val="28"/>
              </w:rPr>
              <w:t>5.4.  Снеговик</w:t>
            </w:r>
          </w:p>
          <w:p w:rsidR="00E04C74" w:rsidRPr="00E04C74" w:rsidRDefault="00E04C74" w:rsidP="00E04C74">
            <w:pPr>
              <w:rPr>
                <w:sz w:val="28"/>
                <w:szCs w:val="28"/>
              </w:rPr>
            </w:pPr>
            <w:r w:rsidRPr="00E04C74">
              <w:rPr>
                <w:sz w:val="28"/>
                <w:szCs w:val="28"/>
              </w:rPr>
              <w:t>5.5.  «Ёлочная игрушка»</w:t>
            </w:r>
          </w:p>
          <w:p w:rsidR="00E04C74" w:rsidRPr="00E04C74" w:rsidRDefault="00E04C74" w:rsidP="00E04C74">
            <w:pPr>
              <w:rPr>
                <w:sz w:val="28"/>
                <w:szCs w:val="28"/>
              </w:rPr>
            </w:pPr>
            <w:r w:rsidRPr="00E04C74">
              <w:rPr>
                <w:sz w:val="28"/>
                <w:szCs w:val="28"/>
              </w:rPr>
              <w:t>5.6. «Морозные</w:t>
            </w:r>
          </w:p>
          <w:p w:rsidR="00E04C74" w:rsidRPr="00E04C74" w:rsidRDefault="00E04C74" w:rsidP="00E04C74">
            <w:pPr>
              <w:rPr>
                <w:b/>
                <w:bCs/>
                <w:sz w:val="28"/>
                <w:szCs w:val="28"/>
                <w:u w:val="single"/>
              </w:rPr>
            </w:pPr>
            <w:r w:rsidRPr="00E04C74">
              <w:rPr>
                <w:sz w:val="28"/>
                <w:szCs w:val="28"/>
              </w:rPr>
              <w:t xml:space="preserve"> узоры»</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jc w:val="center"/>
              <w:rPr>
                <w:color w:val="000000"/>
                <w:kern w:val="1"/>
                <w:sz w:val="28"/>
                <w:szCs w:val="28"/>
                <w:lang w:eastAsia="ar-SA"/>
              </w:rPr>
            </w:pPr>
          </w:p>
          <w:p w:rsidR="00E04C74" w:rsidRPr="00E04C74" w:rsidRDefault="00E04C74" w:rsidP="00E04C74">
            <w:pPr>
              <w:suppressLineNumbers/>
              <w:suppressAutoHyphens/>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jc w:val="center"/>
              <w:rPr>
                <w:color w:val="000000"/>
                <w:kern w:val="1"/>
                <w:sz w:val="28"/>
                <w:szCs w:val="28"/>
                <w:lang w:eastAsia="ar-SA"/>
              </w:rPr>
            </w:pPr>
            <w:r w:rsidRPr="00E04C74">
              <w:rPr>
                <w:color w:val="000000"/>
                <w:kern w:val="1"/>
                <w:sz w:val="28"/>
                <w:szCs w:val="28"/>
                <w:lang w:eastAsia="ar-SA"/>
              </w:rPr>
              <w:t>4</w:t>
            </w:r>
          </w:p>
        </w:tc>
        <w:tc>
          <w:tcPr>
            <w:tcW w:w="851" w:type="dxa"/>
          </w:tcPr>
          <w:p w:rsidR="00E04C74" w:rsidRPr="00E04C74" w:rsidRDefault="00E04C74" w:rsidP="00E04C74">
            <w:pPr>
              <w:suppressLineNumbers/>
              <w:suppressAutoHyphens/>
              <w:jc w:val="center"/>
              <w:rPr>
                <w:color w:val="000000"/>
                <w:kern w:val="1"/>
                <w:sz w:val="28"/>
                <w:szCs w:val="28"/>
                <w:lang w:eastAsia="ar-SA"/>
              </w:rPr>
            </w:pP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1</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1</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w:t>
            </w:r>
          </w:p>
          <w:p w:rsidR="00E04C74" w:rsidRPr="00E04C74" w:rsidRDefault="00E04C74" w:rsidP="00E04C74">
            <w:pPr>
              <w:rPr>
                <w:sz w:val="28"/>
                <w:szCs w:val="28"/>
                <w:lang w:eastAsia="ar-SA"/>
              </w:rPr>
            </w:pPr>
            <w:r w:rsidRPr="00E04C74">
              <w:rPr>
                <w:sz w:val="28"/>
                <w:szCs w:val="28"/>
                <w:lang w:eastAsia="ar-SA"/>
              </w:rPr>
              <w:t xml:space="preserve">       -</w:t>
            </w:r>
          </w:p>
          <w:p w:rsidR="00E04C74" w:rsidRPr="00E04C74" w:rsidRDefault="00E04C74" w:rsidP="00E04C74">
            <w:pPr>
              <w:rPr>
                <w:sz w:val="28"/>
                <w:szCs w:val="28"/>
                <w:lang w:eastAsia="ar-SA"/>
              </w:rPr>
            </w:pPr>
            <w:r w:rsidRPr="00E04C74">
              <w:rPr>
                <w:sz w:val="28"/>
                <w:szCs w:val="28"/>
                <w:lang w:eastAsia="ar-SA"/>
              </w:rPr>
              <w:t xml:space="preserve">       -</w:t>
            </w:r>
          </w:p>
          <w:p w:rsidR="00E04C74" w:rsidRPr="00E04C74" w:rsidRDefault="00E04C74" w:rsidP="00E04C74">
            <w:pPr>
              <w:rPr>
                <w:sz w:val="28"/>
                <w:szCs w:val="28"/>
                <w:lang w:eastAsia="ar-SA"/>
              </w:rPr>
            </w:pPr>
            <w:r w:rsidRPr="00E04C74">
              <w:rPr>
                <w:sz w:val="28"/>
                <w:szCs w:val="28"/>
                <w:lang w:eastAsia="ar-SA"/>
              </w:rPr>
              <w:t xml:space="preserve">       -</w:t>
            </w:r>
          </w:p>
        </w:tc>
        <w:tc>
          <w:tcPr>
            <w:tcW w:w="1134" w:type="dxa"/>
          </w:tcPr>
          <w:p w:rsidR="00E04C74" w:rsidRPr="00E04C74" w:rsidRDefault="00E04C74" w:rsidP="00E04C74">
            <w:pPr>
              <w:suppressLineNumbers/>
              <w:suppressAutoHyphens/>
              <w:jc w:val="center"/>
              <w:rPr>
                <w:color w:val="000000"/>
                <w:kern w:val="1"/>
                <w:sz w:val="28"/>
                <w:szCs w:val="28"/>
                <w:lang w:eastAsia="ar-SA"/>
              </w:rPr>
            </w:pPr>
          </w:p>
          <w:p w:rsidR="00E04C74" w:rsidRPr="00E04C74" w:rsidRDefault="00E04C74" w:rsidP="00E04C74">
            <w:pPr>
              <w:suppressLineNumbers/>
              <w:suppressAutoHyphens/>
              <w:jc w:val="center"/>
              <w:rPr>
                <w:color w:val="000000"/>
                <w:kern w:val="1"/>
                <w:sz w:val="28"/>
                <w:szCs w:val="28"/>
                <w:lang w:eastAsia="ar-SA"/>
              </w:rPr>
            </w:pPr>
          </w:p>
          <w:p w:rsidR="00E04C74" w:rsidRPr="00E04C74" w:rsidRDefault="00E04C74" w:rsidP="00E04C74">
            <w:pPr>
              <w:suppressLineNumbers/>
              <w:suppressAutoHyphens/>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w:t>
            </w:r>
            <w:r w:rsidR="000F3AB8">
              <w:rPr>
                <w:sz w:val="28"/>
                <w:szCs w:val="28"/>
                <w:lang w:eastAsia="ar-SA"/>
              </w:rPr>
              <w:t>1</w:t>
            </w: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 </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2410" w:type="dxa"/>
          </w:tcPr>
          <w:p w:rsidR="00E04C74" w:rsidRPr="00E04C74" w:rsidRDefault="00E04C74" w:rsidP="00E04C74">
            <w:pPr>
              <w:suppressLineNumbers/>
              <w:suppressAutoHyphens/>
              <w:spacing w:line="100" w:lineRule="atLeast"/>
              <w:jc w:val="center"/>
              <w:rPr>
                <w:kern w:val="1"/>
                <w:sz w:val="28"/>
                <w:szCs w:val="28"/>
                <w:lang w:eastAsia="ar-SA"/>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Поделка,</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зарисовка,</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lastRenderedPageBreak/>
              <w:t>6</w:t>
            </w:r>
          </w:p>
        </w:tc>
        <w:tc>
          <w:tcPr>
            <w:tcW w:w="3403" w:type="dxa"/>
          </w:tcPr>
          <w:p w:rsidR="00E04C74" w:rsidRPr="00E04C74" w:rsidRDefault="00E04C74" w:rsidP="00E04C74">
            <w:pPr>
              <w:rPr>
                <w:b/>
                <w:sz w:val="28"/>
                <w:szCs w:val="28"/>
                <w:u w:val="single"/>
              </w:rPr>
            </w:pPr>
            <w:r w:rsidRPr="00E04C74">
              <w:rPr>
                <w:b/>
                <w:sz w:val="28"/>
                <w:szCs w:val="28"/>
                <w:u w:val="single"/>
              </w:rPr>
              <w:t>Поделки из солёного теста</w:t>
            </w:r>
          </w:p>
          <w:p w:rsidR="00E04C74" w:rsidRPr="00E04C74" w:rsidRDefault="00E04C74" w:rsidP="00E04C74">
            <w:pPr>
              <w:rPr>
                <w:sz w:val="28"/>
                <w:szCs w:val="28"/>
              </w:rPr>
            </w:pPr>
            <w:r w:rsidRPr="00E04C74">
              <w:rPr>
                <w:sz w:val="28"/>
                <w:szCs w:val="28"/>
              </w:rPr>
              <w:t>6.1. Знакомство с поделками из соленого теста</w:t>
            </w:r>
          </w:p>
          <w:p w:rsidR="00E04C74" w:rsidRPr="00E04C74" w:rsidRDefault="00E04C74" w:rsidP="00E04C74">
            <w:pPr>
              <w:rPr>
                <w:sz w:val="28"/>
                <w:szCs w:val="28"/>
              </w:rPr>
            </w:pPr>
            <w:r w:rsidRPr="00E04C74">
              <w:rPr>
                <w:sz w:val="28"/>
                <w:szCs w:val="28"/>
              </w:rPr>
              <w:t>6.2. Лепка простых фигур</w:t>
            </w:r>
          </w:p>
          <w:p w:rsidR="00E04C74" w:rsidRPr="00E04C74" w:rsidRDefault="00E04C74" w:rsidP="00E04C74">
            <w:pPr>
              <w:rPr>
                <w:sz w:val="28"/>
                <w:szCs w:val="28"/>
              </w:rPr>
            </w:pPr>
            <w:r w:rsidRPr="00E04C74">
              <w:rPr>
                <w:sz w:val="28"/>
                <w:szCs w:val="28"/>
              </w:rPr>
              <w:t xml:space="preserve">6.3.Поделки «Кот». </w:t>
            </w:r>
          </w:p>
          <w:p w:rsidR="00E04C74" w:rsidRPr="00E04C74" w:rsidRDefault="00E04C74" w:rsidP="00E04C74">
            <w:pPr>
              <w:rPr>
                <w:sz w:val="28"/>
                <w:szCs w:val="28"/>
              </w:rPr>
            </w:pPr>
            <w:r w:rsidRPr="00E04C74">
              <w:rPr>
                <w:sz w:val="28"/>
                <w:szCs w:val="28"/>
              </w:rPr>
              <w:t xml:space="preserve">6.4. «Собачка»  </w:t>
            </w:r>
          </w:p>
          <w:p w:rsidR="00E04C74" w:rsidRPr="00E04C74" w:rsidRDefault="00E04C74" w:rsidP="00E04C74">
            <w:pPr>
              <w:rPr>
                <w:sz w:val="28"/>
                <w:szCs w:val="28"/>
              </w:rPr>
            </w:pPr>
            <w:r w:rsidRPr="00E04C74">
              <w:rPr>
                <w:sz w:val="28"/>
                <w:szCs w:val="28"/>
              </w:rPr>
              <w:t xml:space="preserve">6.5. «Сова» </w:t>
            </w:r>
          </w:p>
          <w:p w:rsidR="00E04C74" w:rsidRPr="00E04C74" w:rsidRDefault="00E04C74" w:rsidP="00E04C74">
            <w:pPr>
              <w:rPr>
                <w:sz w:val="28"/>
                <w:szCs w:val="28"/>
              </w:rPr>
            </w:pPr>
            <w:r w:rsidRPr="00E04C74">
              <w:rPr>
                <w:sz w:val="28"/>
                <w:szCs w:val="28"/>
              </w:rPr>
              <w:t xml:space="preserve">6.6. «Паровоз» </w:t>
            </w:r>
          </w:p>
          <w:p w:rsidR="00E04C74" w:rsidRPr="00E04C74" w:rsidRDefault="00E04C74" w:rsidP="00E04C74">
            <w:pPr>
              <w:rPr>
                <w:sz w:val="28"/>
                <w:szCs w:val="28"/>
              </w:rPr>
            </w:pPr>
            <w:r w:rsidRPr="00E04C74">
              <w:rPr>
                <w:sz w:val="28"/>
                <w:szCs w:val="28"/>
              </w:rPr>
              <w:t>6.7 «Самолёт»</w:t>
            </w:r>
          </w:p>
          <w:p w:rsidR="00E04C74" w:rsidRPr="00E04C74" w:rsidRDefault="00E04C74" w:rsidP="00E04C74">
            <w:pPr>
              <w:rPr>
                <w:sz w:val="28"/>
                <w:szCs w:val="28"/>
              </w:rPr>
            </w:pPr>
            <w:r w:rsidRPr="00E04C74">
              <w:rPr>
                <w:sz w:val="28"/>
                <w:szCs w:val="28"/>
              </w:rPr>
              <w:t>6.8. «Незабудка»</w:t>
            </w:r>
          </w:p>
          <w:p w:rsidR="00E04C74" w:rsidRPr="00E04C74" w:rsidRDefault="00E04C74" w:rsidP="00E04C74">
            <w:pPr>
              <w:rPr>
                <w:b/>
                <w:bCs/>
                <w:sz w:val="28"/>
                <w:szCs w:val="28"/>
                <w:u w:val="single"/>
              </w:rPr>
            </w:pPr>
            <w:r w:rsidRPr="00E04C74">
              <w:rPr>
                <w:sz w:val="28"/>
                <w:szCs w:val="28"/>
              </w:rPr>
              <w:t>6.9. Итоговая работа</w:t>
            </w:r>
          </w:p>
        </w:tc>
        <w:tc>
          <w:tcPr>
            <w:tcW w:w="85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0F3AB8" w:rsidP="00E04C74">
            <w:pPr>
              <w:jc w:val="center"/>
              <w:rPr>
                <w:sz w:val="28"/>
                <w:szCs w:val="28"/>
              </w:rPr>
            </w:pPr>
            <w:r>
              <w:rPr>
                <w:sz w:val="28"/>
                <w:szCs w:val="28"/>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851"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1</w:t>
            </w: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1</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Поделка,</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беседа о солёном тесте,</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композиции сказочных героев,</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7</w:t>
            </w:r>
          </w:p>
        </w:tc>
        <w:tc>
          <w:tcPr>
            <w:tcW w:w="3403" w:type="dxa"/>
          </w:tcPr>
          <w:p w:rsidR="00E04C74" w:rsidRPr="00E04C74" w:rsidRDefault="00E04C74" w:rsidP="00E04C74">
            <w:pPr>
              <w:rPr>
                <w:b/>
                <w:sz w:val="28"/>
                <w:szCs w:val="28"/>
                <w:u w:val="single"/>
              </w:rPr>
            </w:pPr>
            <w:r w:rsidRPr="00E04C74">
              <w:rPr>
                <w:b/>
                <w:sz w:val="28"/>
                <w:szCs w:val="28"/>
                <w:u w:val="single"/>
              </w:rPr>
              <w:t>Оригами</w:t>
            </w:r>
          </w:p>
          <w:p w:rsidR="00E04C74" w:rsidRPr="00E04C74" w:rsidRDefault="00E04C74" w:rsidP="00E04C74">
            <w:pPr>
              <w:rPr>
                <w:sz w:val="28"/>
                <w:szCs w:val="28"/>
              </w:rPr>
            </w:pPr>
            <w:r w:rsidRPr="00E04C74">
              <w:rPr>
                <w:sz w:val="28"/>
                <w:szCs w:val="28"/>
              </w:rPr>
              <w:t>7.1. Знакомство с оригами 7.2. Формирование пространственного представления</w:t>
            </w:r>
          </w:p>
          <w:p w:rsidR="00E04C74" w:rsidRPr="00E04C74" w:rsidRDefault="00E04C74" w:rsidP="00E04C74">
            <w:pPr>
              <w:rPr>
                <w:sz w:val="28"/>
                <w:szCs w:val="28"/>
              </w:rPr>
            </w:pPr>
            <w:r w:rsidRPr="00E04C74">
              <w:rPr>
                <w:sz w:val="28"/>
                <w:szCs w:val="28"/>
              </w:rPr>
              <w:t>7.3. «Морской котик»</w:t>
            </w:r>
          </w:p>
          <w:p w:rsidR="00E04C74" w:rsidRPr="00E04C74" w:rsidRDefault="00E04C74" w:rsidP="00E04C74">
            <w:pPr>
              <w:rPr>
                <w:sz w:val="28"/>
                <w:szCs w:val="28"/>
              </w:rPr>
            </w:pPr>
            <w:r w:rsidRPr="00E04C74">
              <w:rPr>
                <w:sz w:val="28"/>
                <w:szCs w:val="28"/>
              </w:rPr>
              <w:t>7.4. Собачка</w:t>
            </w:r>
          </w:p>
          <w:p w:rsidR="00E04C74" w:rsidRPr="00E04C74" w:rsidRDefault="00E04C74" w:rsidP="00E04C74">
            <w:pPr>
              <w:rPr>
                <w:sz w:val="28"/>
                <w:szCs w:val="28"/>
              </w:rPr>
            </w:pPr>
            <w:r w:rsidRPr="00E04C74">
              <w:rPr>
                <w:sz w:val="28"/>
                <w:szCs w:val="28"/>
              </w:rPr>
              <w:t>7.5. «Пингвин»</w:t>
            </w:r>
          </w:p>
          <w:p w:rsidR="00E04C74" w:rsidRPr="00E04C74" w:rsidRDefault="00E04C74" w:rsidP="00E04C74">
            <w:pPr>
              <w:rPr>
                <w:b/>
                <w:bCs/>
                <w:sz w:val="28"/>
                <w:szCs w:val="28"/>
                <w:u w:val="single"/>
              </w:rPr>
            </w:pPr>
            <w:r w:rsidRPr="00E04C74">
              <w:rPr>
                <w:sz w:val="28"/>
                <w:szCs w:val="28"/>
              </w:rPr>
              <w:t>7.6. «Тюлень»</w:t>
            </w:r>
          </w:p>
        </w:tc>
        <w:tc>
          <w:tcPr>
            <w:tcW w:w="850" w:type="dxa"/>
          </w:tcPr>
          <w:p w:rsidR="00E04C74" w:rsidRPr="00E04C74" w:rsidRDefault="00E04C74" w:rsidP="00E04C74">
            <w:pPr>
              <w:jc w:val="center"/>
              <w:rPr>
                <w:sz w:val="28"/>
                <w:szCs w:val="28"/>
              </w:rPr>
            </w:pPr>
          </w:p>
          <w:p w:rsidR="00E04C74" w:rsidRPr="00E04C74" w:rsidRDefault="000F3AB8" w:rsidP="00E04C74">
            <w:pPr>
              <w:jc w:val="center"/>
              <w:rPr>
                <w:sz w:val="28"/>
                <w:szCs w:val="28"/>
              </w:rPr>
            </w:pPr>
            <w:r>
              <w:rPr>
                <w:sz w:val="28"/>
                <w:szCs w:val="28"/>
              </w:rPr>
              <w:t>2</w:t>
            </w: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4</w:t>
            </w:r>
          </w:p>
          <w:p w:rsidR="00E04C74" w:rsidRPr="00E04C74" w:rsidRDefault="00E04C74" w:rsidP="00E04C74">
            <w:pPr>
              <w:jc w:val="center"/>
              <w:rPr>
                <w:sz w:val="28"/>
                <w:szCs w:val="28"/>
              </w:rPr>
            </w:pPr>
            <w:r w:rsidRPr="00E04C74">
              <w:rPr>
                <w:sz w:val="28"/>
                <w:szCs w:val="28"/>
              </w:rPr>
              <w:t>4</w:t>
            </w:r>
          </w:p>
          <w:p w:rsidR="00E04C74" w:rsidRPr="00E04C74" w:rsidRDefault="00E04C74" w:rsidP="00E04C74">
            <w:pPr>
              <w:jc w:val="center"/>
              <w:rPr>
                <w:sz w:val="28"/>
                <w:szCs w:val="28"/>
              </w:rPr>
            </w:pPr>
            <w:r w:rsidRPr="00E04C74">
              <w:rPr>
                <w:sz w:val="28"/>
                <w:szCs w:val="28"/>
              </w:rPr>
              <w:t>4</w:t>
            </w:r>
          </w:p>
          <w:p w:rsidR="00E04C74" w:rsidRPr="00E04C74" w:rsidRDefault="00E04C74" w:rsidP="00E04C74">
            <w:pPr>
              <w:jc w:val="center"/>
              <w:rPr>
                <w:sz w:val="28"/>
                <w:szCs w:val="28"/>
              </w:rPr>
            </w:pPr>
            <w:r w:rsidRPr="00E04C74">
              <w:rPr>
                <w:sz w:val="28"/>
                <w:szCs w:val="28"/>
              </w:rPr>
              <w:t>4</w:t>
            </w:r>
          </w:p>
        </w:tc>
        <w:tc>
          <w:tcPr>
            <w:tcW w:w="851"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1</w:t>
            </w: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w:t>
            </w:r>
          </w:p>
          <w:p w:rsidR="00E04C74" w:rsidRPr="00E04C74" w:rsidRDefault="00E04C74" w:rsidP="00E04C74">
            <w:pPr>
              <w:jc w:val="center"/>
              <w:rPr>
                <w:sz w:val="28"/>
                <w:szCs w:val="28"/>
              </w:rPr>
            </w:pPr>
            <w:r w:rsidRPr="00E04C74">
              <w:rPr>
                <w:sz w:val="28"/>
                <w:szCs w:val="28"/>
              </w:rPr>
              <w:t>-</w:t>
            </w:r>
          </w:p>
          <w:p w:rsidR="00E04C74" w:rsidRPr="00E04C74" w:rsidRDefault="00E04C74" w:rsidP="00E04C74">
            <w:pPr>
              <w:jc w:val="center"/>
              <w:rPr>
                <w:sz w:val="28"/>
                <w:szCs w:val="28"/>
              </w:rPr>
            </w:pPr>
            <w:r w:rsidRPr="00E04C74">
              <w:rPr>
                <w:sz w:val="28"/>
                <w:szCs w:val="28"/>
              </w:rPr>
              <w:t>-</w:t>
            </w:r>
          </w:p>
          <w:p w:rsidR="00E04C74" w:rsidRPr="00E04C74" w:rsidRDefault="00E04C74" w:rsidP="00E04C74">
            <w:pPr>
              <w:jc w:val="center"/>
              <w:rPr>
                <w:sz w:val="28"/>
                <w:szCs w:val="28"/>
              </w:rPr>
            </w:pPr>
            <w:r w:rsidRPr="00E04C74">
              <w:rPr>
                <w:sz w:val="28"/>
                <w:szCs w:val="28"/>
              </w:rPr>
              <w:t>-</w:t>
            </w:r>
          </w:p>
        </w:tc>
        <w:tc>
          <w:tcPr>
            <w:tcW w:w="1134" w:type="dxa"/>
          </w:tcPr>
          <w:p w:rsidR="00E04C74" w:rsidRPr="00E04C74" w:rsidRDefault="00E04C74" w:rsidP="00E04C74">
            <w:pPr>
              <w:rPr>
                <w:sz w:val="28"/>
                <w:szCs w:val="28"/>
              </w:rPr>
            </w:pPr>
          </w:p>
          <w:p w:rsidR="00E04C74" w:rsidRPr="00E04C74" w:rsidRDefault="00E04C74" w:rsidP="00E04C74">
            <w:pPr>
              <w:rPr>
                <w:sz w:val="28"/>
                <w:szCs w:val="28"/>
              </w:rPr>
            </w:pPr>
            <w:r w:rsidRPr="00E04C74">
              <w:rPr>
                <w:sz w:val="28"/>
                <w:szCs w:val="28"/>
              </w:rPr>
              <w:t xml:space="preserve">      </w:t>
            </w:r>
            <w:r w:rsidR="000F3AB8">
              <w:rPr>
                <w:sz w:val="28"/>
                <w:szCs w:val="28"/>
              </w:rPr>
              <w:t>1</w:t>
            </w:r>
          </w:p>
          <w:p w:rsidR="00E04C74" w:rsidRPr="00E04C74" w:rsidRDefault="00E04C74" w:rsidP="00E04C74">
            <w:pPr>
              <w:rPr>
                <w:sz w:val="28"/>
                <w:szCs w:val="28"/>
              </w:rPr>
            </w:pPr>
            <w:r w:rsidRPr="00E04C74">
              <w:rPr>
                <w:sz w:val="28"/>
                <w:szCs w:val="28"/>
              </w:rPr>
              <w:t xml:space="preserve">      </w:t>
            </w:r>
          </w:p>
          <w:p w:rsidR="00E04C74" w:rsidRPr="00E04C74" w:rsidRDefault="00E04C74" w:rsidP="00E04C74">
            <w:pPr>
              <w:rPr>
                <w:sz w:val="28"/>
                <w:szCs w:val="28"/>
              </w:rPr>
            </w:pPr>
            <w:r w:rsidRPr="00E04C74">
              <w:rPr>
                <w:sz w:val="28"/>
                <w:szCs w:val="28"/>
              </w:rPr>
              <w:t xml:space="preserve">      </w:t>
            </w:r>
          </w:p>
          <w:p w:rsidR="00E04C74" w:rsidRPr="00E04C74" w:rsidRDefault="00E04C74" w:rsidP="00E04C74">
            <w:pPr>
              <w:rPr>
                <w:sz w:val="28"/>
                <w:szCs w:val="28"/>
              </w:rPr>
            </w:pPr>
          </w:p>
          <w:p w:rsidR="00E04C74" w:rsidRPr="00E04C74" w:rsidRDefault="00E04C74" w:rsidP="00E04C74">
            <w:pPr>
              <w:rPr>
                <w:sz w:val="28"/>
                <w:szCs w:val="28"/>
              </w:rPr>
            </w:pPr>
            <w:r w:rsidRPr="00E04C74">
              <w:rPr>
                <w:sz w:val="28"/>
                <w:szCs w:val="28"/>
              </w:rPr>
              <w:t xml:space="preserve">      4</w:t>
            </w:r>
          </w:p>
          <w:p w:rsidR="00E04C74" w:rsidRPr="00E04C74" w:rsidRDefault="00E04C74" w:rsidP="00E04C74">
            <w:pPr>
              <w:rPr>
                <w:sz w:val="28"/>
                <w:szCs w:val="28"/>
              </w:rPr>
            </w:pPr>
            <w:r w:rsidRPr="00E04C74">
              <w:rPr>
                <w:sz w:val="28"/>
                <w:szCs w:val="28"/>
              </w:rPr>
              <w:t xml:space="preserve">      4</w:t>
            </w:r>
          </w:p>
          <w:p w:rsidR="00E04C74" w:rsidRPr="00E04C74" w:rsidRDefault="00E04C74" w:rsidP="00E04C74">
            <w:pPr>
              <w:rPr>
                <w:sz w:val="28"/>
                <w:szCs w:val="28"/>
              </w:rPr>
            </w:pPr>
            <w:r w:rsidRPr="00E04C74">
              <w:rPr>
                <w:sz w:val="28"/>
                <w:szCs w:val="28"/>
              </w:rPr>
              <w:t xml:space="preserve">      4</w:t>
            </w:r>
          </w:p>
          <w:p w:rsidR="00E04C74" w:rsidRPr="00E04C74" w:rsidRDefault="00E04C74" w:rsidP="00E04C74">
            <w:pPr>
              <w:rPr>
                <w:sz w:val="28"/>
                <w:szCs w:val="28"/>
              </w:rPr>
            </w:pPr>
            <w:r w:rsidRPr="00E04C74">
              <w:rPr>
                <w:sz w:val="28"/>
                <w:szCs w:val="28"/>
              </w:rPr>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Аппликация,</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составление композиций,</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8</w:t>
            </w:r>
          </w:p>
        </w:tc>
        <w:tc>
          <w:tcPr>
            <w:tcW w:w="3403" w:type="dxa"/>
          </w:tcPr>
          <w:p w:rsidR="00E04C74" w:rsidRPr="00E04C74" w:rsidRDefault="00E04C74" w:rsidP="00E04C74">
            <w:pPr>
              <w:rPr>
                <w:b/>
                <w:sz w:val="28"/>
                <w:szCs w:val="28"/>
                <w:u w:val="single"/>
              </w:rPr>
            </w:pPr>
            <w:r w:rsidRPr="00E04C74">
              <w:rPr>
                <w:b/>
                <w:sz w:val="28"/>
                <w:szCs w:val="28"/>
                <w:u w:val="single"/>
              </w:rPr>
              <w:t>Поделки из подручного материала</w:t>
            </w:r>
          </w:p>
          <w:p w:rsidR="00E04C74" w:rsidRPr="00E04C74" w:rsidRDefault="00E04C74" w:rsidP="00E04C74">
            <w:pPr>
              <w:rPr>
                <w:sz w:val="28"/>
                <w:szCs w:val="28"/>
              </w:rPr>
            </w:pPr>
            <w:r w:rsidRPr="00E04C74">
              <w:rPr>
                <w:sz w:val="28"/>
                <w:szCs w:val="28"/>
              </w:rPr>
              <w:t>8.1. Знакомство с поделками из подручного материала</w:t>
            </w:r>
          </w:p>
          <w:p w:rsidR="00E04C74" w:rsidRPr="00E04C74" w:rsidRDefault="00E04C74" w:rsidP="00E04C74">
            <w:pPr>
              <w:rPr>
                <w:sz w:val="28"/>
                <w:szCs w:val="28"/>
              </w:rPr>
            </w:pPr>
            <w:r w:rsidRPr="00E04C74">
              <w:rPr>
                <w:sz w:val="28"/>
                <w:szCs w:val="28"/>
              </w:rPr>
              <w:t>8.2. Работа с мелкими предметами выкладывания орнамента на плоскости 8.3. Панно «Матрёшка»</w:t>
            </w:r>
          </w:p>
          <w:p w:rsidR="00E04C74" w:rsidRPr="00E04C74" w:rsidRDefault="00E04C74" w:rsidP="00E04C74">
            <w:pPr>
              <w:rPr>
                <w:sz w:val="28"/>
                <w:szCs w:val="28"/>
              </w:rPr>
            </w:pPr>
            <w:r w:rsidRPr="00E04C74">
              <w:rPr>
                <w:sz w:val="28"/>
                <w:szCs w:val="28"/>
              </w:rPr>
              <w:t>8.4. «Ёжик»</w:t>
            </w:r>
          </w:p>
          <w:p w:rsidR="00E04C74" w:rsidRPr="00E04C74" w:rsidRDefault="00E04C74" w:rsidP="00E04C74">
            <w:pPr>
              <w:rPr>
                <w:b/>
                <w:bCs/>
                <w:sz w:val="28"/>
                <w:szCs w:val="28"/>
                <w:u w:val="single"/>
              </w:rPr>
            </w:pPr>
            <w:r w:rsidRPr="00E04C74">
              <w:rPr>
                <w:sz w:val="28"/>
                <w:szCs w:val="28"/>
              </w:rPr>
              <w:t>8.5. Сюжет</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w:t>
            </w:r>
            <w:r w:rsidR="000F3AB8">
              <w:rPr>
                <w:sz w:val="28"/>
                <w:szCs w:val="28"/>
                <w:lang w:eastAsia="ar-SA"/>
              </w:rPr>
              <w:t>2</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4</w:t>
            </w:r>
          </w:p>
          <w:p w:rsidR="00E04C74" w:rsidRPr="00E04C74" w:rsidRDefault="00E04C74" w:rsidP="00E04C74">
            <w:pPr>
              <w:rPr>
                <w:sz w:val="28"/>
                <w:szCs w:val="28"/>
                <w:lang w:eastAsia="ar-SA"/>
              </w:rPr>
            </w:pPr>
            <w:r w:rsidRPr="00E04C74">
              <w:rPr>
                <w:sz w:val="28"/>
                <w:szCs w:val="28"/>
                <w:lang w:eastAsia="ar-SA"/>
              </w:rPr>
              <w:t xml:space="preserve">      </w:t>
            </w:r>
            <w:r w:rsidR="000F3AB8">
              <w:rPr>
                <w:sz w:val="28"/>
                <w:szCs w:val="28"/>
                <w:lang w:eastAsia="ar-SA"/>
              </w:rPr>
              <w:t>2</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Составление миниатюр из отдельных частей,</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1144"/>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t>9</w:t>
            </w:r>
          </w:p>
        </w:tc>
        <w:tc>
          <w:tcPr>
            <w:tcW w:w="3403" w:type="dxa"/>
          </w:tcPr>
          <w:p w:rsidR="00E04C74" w:rsidRPr="00E04C74" w:rsidRDefault="00E04C74" w:rsidP="00E04C74">
            <w:pPr>
              <w:rPr>
                <w:b/>
                <w:sz w:val="28"/>
                <w:szCs w:val="28"/>
                <w:u w:val="single"/>
              </w:rPr>
            </w:pPr>
            <w:r w:rsidRPr="00E04C74">
              <w:rPr>
                <w:b/>
                <w:sz w:val="28"/>
                <w:szCs w:val="28"/>
                <w:u w:val="single"/>
              </w:rPr>
              <w:t>Работа с тканью</w:t>
            </w:r>
          </w:p>
          <w:p w:rsidR="00E04C74" w:rsidRPr="00E04C74" w:rsidRDefault="00E04C74" w:rsidP="00E04C74">
            <w:pPr>
              <w:rPr>
                <w:sz w:val="28"/>
                <w:szCs w:val="28"/>
              </w:rPr>
            </w:pPr>
            <w:r w:rsidRPr="00E04C74">
              <w:rPr>
                <w:sz w:val="28"/>
                <w:szCs w:val="28"/>
              </w:rPr>
              <w:t>9.1. Знакомство с шитьем 9.2. Работа с материалами и инструментами для шитья</w:t>
            </w:r>
          </w:p>
          <w:p w:rsidR="00E04C74" w:rsidRPr="00E04C74" w:rsidRDefault="00E04C74" w:rsidP="00E04C74">
            <w:pPr>
              <w:rPr>
                <w:sz w:val="28"/>
                <w:szCs w:val="28"/>
              </w:rPr>
            </w:pPr>
            <w:r w:rsidRPr="00E04C74">
              <w:rPr>
                <w:sz w:val="28"/>
                <w:szCs w:val="28"/>
              </w:rPr>
              <w:t>9.3. Салфетка «Цветочная поляна»</w:t>
            </w:r>
          </w:p>
          <w:p w:rsidR="00E04C74" w:rsidRPr="00E04C74" w:rsidRDefault="00E04C74" w:rsidP="00E04C74">
            <w:pPr>
              <w:rPr>
                <w:sz w:val="28"/>
                <w:szCs w:val="28"/>
              </w:rPr>
            </w:pPr>
            <w:r w:rsidRPr="00E04C74">
              <w:rPr>
                <w:sz w:val="28"/>
                <w:szCs w:val="28"/>
              </w:rPr>
              <w:t>9.4. Вышивка на бумаге «Капитошка- попрыгунчик»</w:t>
            </w:r>
          </w:p>
          <w:p w:rsidR="00E04C74" w:rsidRPr="00E04C74" w:rsidRDefault="00E04C74" w:rsidP="00E04C74">
            <w:pPr>
              <w:rPr>
                <w:b/>
                <w:bCs/>
                <w:sz w:val="28"/>
                <w:szCs w:val="28"/>
                <w:u w:val="single"/>
              </w:rPr>
            </w:pPr>
            <w:r w:rsidRPr="00E04C74">
              <w:rPr>
                <w:sz w:val="28"/>
                <w:szCs w:val="28"/>
              </w:rPr>
              <w:lastRenderedPageBreak/>
              <w:t>9.5. «Цыплята на лужайке»</w:t>
            </w:r>
          </w:p>
        </w:tc>
        <w:tc>
          <w:tcPr>
            <w:tcW w:w="850"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0F3AB8" w:rsidRDefault="000F3AB8" w:rsidP="00E04C74">
            <w:pPr>
              <w:suppressLineNumbers/>
              <w:suppressAutoHyphens/>
              <w:spacing w:line="100" w:lineRule="atLeast"/>
              <w:jc w:val="center"/>
              <w:rPr>
                <w:color w:val="000000"/>
                <w:kern w:val="1"/>
                <w:sz w:val="28"/>
                <w:szCs w:val="28"/>
                <w:lang w:eastAsia="ar-SA"/>
              </w:rPr>
            </w:pPr>
          </w:p>
          <w:p w:rsidR="000F3AB8" w:rsidRDefault="000F3AB8"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rPr>
                <w:sz w:val="28"/>
                <w:szCs w:val="28"/>
                <w:lang w:eastAsia="ar-SA"/>
              </w:rPr>
            </w:pPr>
          </w:p>
          <w:p w:rsidR="00E04C74" w:rsidRPr="00E04C74" w:rsidRDefault="00E04C74" w:rsidP="00E04C74">
            <w:pPr>
              <w:rPr>
                <w:sz w:val="28"/>
                <w:szCs w:val="28"/>
                <w:lang w:eastAsia="ar-SA"/>
              </w:rPr>
            </w:pPr>
            <w:r w:rsidRPr="00E04C74">
              <w:rPr>
                <w:sz w:val="28"/>
                <w:szCs w:val="28"/>
                <w:lang w:eastAsia="ar-SA"/>
              </w:rPr>
              <w:lastRenderedPageBreak/>
              <w:t xml:space="preserve">      4</w:t>
            </w:r>
          </w:p>
        </w:tc>
        <w:tc>
          <w:tcPr>
            <w:tcW w:w="851"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1</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0F3AB8" w:rsidRDefault="000F3AB8" w:rsidP="00E04C74">
            <w:pPr>
              <w:suppressLineNumbers/>
              <w:suppressAutoHyphens/>
              <w:spacing w:line="100" w:lineRule="atLeast"/>
              <w:jc w:val="center"/>
              <w:rPr>
                <w:color w:val="000000"/>
                <w:kern w:val="1"/>
                <w:sz w:val="28"/>
                <w:szCs w:val="28"/>
                <w:lang w:eastAsia="ar-SA"/>
              </w:rPr>
            </w:pPr>
          </w:p>
          <w:p w:rsidR="000F3AB8" w:rsidRDefault="000F3AB8"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lastRenderedPageBreak/>
              <w:t>-</w:t>
            </w:r>
          </w:p>
        </w:tc>
        <w:tc>
          <w:tcPr>
            <w:tcW w:w="1134" w:type="dxa"/>
          </w:tcPr>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r w:rsidRPr="00E04C74">
              <w:rPr>
                <w:color w:val="000000"/>
                <w:kern w:val="1"/>
                <w:sz w:val="28"/>
                <w:szCs w:val="28"/>
                <w:lang w:eastAsia="ar-SA"/>
              </w:rPr>
              <w:t xml:space="preserve"> </w:t>
            </w:r>
          </w:p>
          <w:p w:rsidR="00E04C74" w:rsidRPr="00E04C74" w:rsidRDefault="00E04C74" w:rsidP="00E04C74">
            <w:pPr>
              <w:rPr>
                <w:color w:val="000000"/>
                <w:kern w:val="1"/>
                <w:sz w:val="28"/>
                <w:szCs w:val="28"/>
                <w:lang w:eastAsia="ar-SA"/>
              </w:rPr>
            </w:pPr>
          </w:p>
          <w:p w:rsidR="000F3AB8" w:rsidRDefault="00E04C74" w:rsidP="00E04C74">
            <w:pPr>
              <w:rPr>
                <w:color w:val="000000"/>
                <w:kern w:val="1"/>
                <w:sz w:val="28"/>
                <w:szCs w:val="28"/>
                <w:lang w:eastAsia="ar-SA"/>
              </w:rPr>
            </w:pPr>
            <w:r w:rsidRPr="00E04C74">
              <w:rPr>
                <w:color w:val="000000"/>
                <w:kern w:val="1"/>
                <w:sz w:val="28"/>
                <w:szCs w:val="28"/>
                <w:lang w:eastAsia="ar-SA"/>
              </w:rPr>
              <w:t xml:space="preserve">   </w:t>
            </w:r>
          </w:p>
          <w:p w:rsidR="000F3AB8" w:rsidRDefault="000F3AB8"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rPr>
                <w:color w:val="000000"/>
                <w:kern w:val="1"/>
                <w:sz w:val="28"/>
                <w:szCs w:val="28"/>
                <w:lang w:eastAsia="ar-SA"/>
              </w:rPr>
            </w:pPr>
          </w:p>
          <w:p w:rsidR="00E04C74" w:rsidRPr="00E04C74" w:rsidRDefault="00E04C74" w:rsidP="00E04C74">
            <w:pPr>
              <w:rPr>
                <w:color w:val="000000"/>
                <w:kern w:val="1"/>
                <w:sz w:val="28"/>
                <w:szCs w:val="28"/>
                <w:lang w:eastAsia="ar-SA"/>
              </w:rPr>
            </w:pPr>
            <w:r w:rsidRPr="00E04C74">
              <w:rPr>
                <w:color w:val="000000"/>
                <w:kern w:val="1"/>
                <w:sz w:val="28"/>
                <w:szCs w:val="28"/>
                <w:lang w:eastAsia="ar-SA"/>
              </w:rPr>
              <w:t xml:space="preserve">      4</w:t>
            </w: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rPr>
                <w:color w:val="000000"/>
                <w:kern w:val="1"/>
                <w:sz w:val="28"/>
                <w:szCs w:val="28"/>
                <w:lang w:eastAsia="ar-SA"/>
              </w:rPr>
            </w:pPr>
            <w:r w:rsidRPr="00E04C74">
              <w:rPr>
                <w:color w:val="000000"/>
                <w:kern w:val="1"/>
                <w:sz w:val="28"/>
                <w:szCs w:val="28"/>
                <w:lang w:eastAsia="ar-SA"/>
              </w:rPr>
              <w:lastRenderedPageBreak/>
              <w:t xml:space="preserve">      4</w:t>
            </w:r>
          </w:p>
        </w:tc>
        <w:tc>
          <w:tcPr>
            <w:tcW w:w="2410" w:type="dxa"/>
          </w:tcPr>
          <w:p w:rsidR="00E04C74" w:rsidRPr="00E04C74" w:rsidRDefault="00E04C74" w:rsidP="00E04C74">
            <w:pPr>
              <w:jc w:val="center"/>
              <w:rPr>
                <w:sz w:val="28"/>
                <w:szCs w:val="28"/>
              </w:rPr>
            </w:pPr>
          </w:p>
          <w:p w:rsidR="00E04C74" w:rsidRPr="00E04C74" w:rsidRDefault="00E04C74" w:rsidP="00E04C74">
            <w:pPr>
              <w:jc w:val="center"/>
              <w:rPr>
                <w:sz w:val="28"/>
                <w:szCs w:val="28"/>
              </w:rPr>
            </w:pPr>
          </w:p>
          <w:p w:rsidR="00E04C74" w:rsidRPr="00E04C74" w:rsidRDefault="00E04C74" w:rsidP="00E04C74">
            <w:pPr>
              <w:jc w:val="center"/>
              <w:rPr>
                <w:sz w:val="28"/>
                <w:szCs w:val="28"/>
              </w:rPr>
            </w:pPr>
            <w:r w:rsidRPr="00E04C74">
              <w:rPr>
                <w:sz w:val="28"/>
                <w:szCs w:val="28"/>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Беседа о ткани,</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о безопасности при работе,</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составл</w:t>
            </w:r>
            <w:r w:rsidRPr="00E04C74">
              <w:rPr>
                <w:color w:val="000000"/>
                <w:kern w:val="1"/>
                <w:sz w:val="28"/>
                <w:szCs w:val="28"/>
                <w:lang w:eastAsia="ar-SA"/>
              </w:rPr>
              <w:lastRenderedPageBreak/>
              <w:t>ение композиций,</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835"/>
        </w:trPr>
        <w:tc>
          <w:tcPr>
            <w:tcW w:w="425" w:type="dxa"/>
          </w:tcPr>
          <w:p w:rsidR="00E04C74" w:rsidRPr="00E04C74" w:rsidRDefault="00E04C74" w:rsidP="00E04C74">
            <w:pPr>
              <w:suppressLineNumbers/>
              <w:suppressAutoHyphens/>
              <w:spacing w:line="100" w:lineRule="atLeast"/>
              <w:jc w:val="center"/>
              <w:rPr>
                <w:b/>
                <w:bCs/>
                <w:color w:val="000000"/>
                <w:kern w:val="1"/>
                <w:sz w:val="28"/>
                <w:szCs w:val="28"/>
                <w:lang w:eastAsia="ar-SA"/>
              </w:rPr>
            </w:pPr>
            <w:r w:rsidRPr="00E04C74">
              <w:rPr>
                <w:b/>
                <w:bCs/>
                <w:color w:val="000000"/>
                <w:kern w:val="1"/>
                <w:sz w:val="28"/>
                <w:szCs w:val="28"/>
                <w:lang w:eastAsia="ar-SA"/>
              </w:rPr>
              <w:lastRenderedPageBreak/>
              <w:t>10</w:t>
            </w:r>
          </w:p>
        </w:tc>
        <w:tc>
          <w:tcPr>
            <w:tcW w:w="3403" w:type="dxa"/>
          </w:tcPr>
          <w:p w:rsidR="00E04C74" w:rsidRPr="00E04C74" w:rsidRDefault="00E04C74" w:rsidP="00E04C74">
            <w:pPr>
              <w:rPr>
                <w:sz w:val="28"/>
                <w:szCs w:val="28"/>
              </w:rPr>
            </w:pPr>
            <w:r w:rsidRPr="00E04C74">
              <w:rPr>
                <w:sz w:val="28"/>
                <w:szCs w:val="28"/>
              </w:rPr>
              <w:t>10.1. Экскурсия</w:t>
            </w:r>
          </w:p>
          <w:p w:rsidR="00E04C74" w:rsidRPr="00E04C74" w:rsidRDefault="00E04C74" w:rsidP="00E04C74">
            <w:pPr>
              <w:rPr>
                <w:sz w:val="28"/>
                <w:szCs w:val="28"/>
              </w:rPr>
            </w:pPr>
          </w:p>
        </w:tc>
        <w:tc>
          <w:tcPr>
            <w:tcW w:w="850" w:type="dxa"/>
          </w:tcPr>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2</w:t>
            </w:r>
          </w:p>
        </w:tc>
        <w:tc>
          <w:tcPr>
            <w:tcW w:w="851" w:type="dxa"/>
          </w:tcPr>
          <w:p w:rsidR="00E04C74" w:rsidRPr="00E04C74" w:rsidRDefault="000F3AB8" w:rsidP="00E04C74">
            <w:pPr>
              <w:suppressLineNumbers/>
              <w:suppressAutoHyphens/>
              <w:spacing w:line="100" w:lineRule="atLeast"/>
              <w:jc w:val="center"/>
              <w:rPr>
                <w:color w:val="000000"/>
                <w:kern w:val="1"/>
                <w:sz w:val="28"/>
                <w:szCs w:val="28"/>
                <w:lang w:eastAsia="ar-SA"/>
              </w:rPr>
            </w:pPr>
            <w:r>
              <w:rPr>
                <w:color w:val="000000"/>
                <w:kern w:val="1"/>
                <w:sz w:val="28"/>
                <w:szCs w:val="28"/>
                <w:lang w:eastAsia="ar-SA"/>
              </w:rPr>
              <w:t>1</w:t>
            </w:r>
          </w:p>
        </w:tc>
        <w:tc>
          <w:tcPr>
            <w:tcW w:w="1134" w:type="dxa"/>
          </w:tcPr>
          <w:p w:rsidR="00E04C74" w:rsidRPr="00E04C74" w:rsidRDefault="00E04C74" w:rsidP="000F3AB8">
            <w:pPr>
              <w:rPr>
                <w:color w:val="000000"/>
                <w:kern w:val="1"/>
                <w:sz w:val="28"/>
                <w:szCs w:val="28"/>
                <w:lang w:eastAsia="ar-SA"/>
              </w:rPr>
            </w:pPr>
            <w:r w:rsidRPr="00E04C74">
              <w:rPr>
                <w:color w:val="000000"/>
                <w:kern w:val="1"/>
                <w:sz w:val="28"/>
                <w:szCs w:val="28"/>
                <w:lang w:eastAsia="ar-SA"/>
              </w:rPr>
              <w:t xml:space="preserve">     </w:t>
            </w:r>
            <w:r w:rsidR="000F3AB8">
              <w:rPr>
                <w:color w:val="000000"/>
                <w:kern w:val="1"/>
                <w:sz w:val="28"/>
                <w:szCs w:val="28"/>
                <w:lang w:eastAsia="ar-SA"/>
              </w:rPr>
              <w:t>1</w:t>
            </w:r>
          </w:p>
        </w:tc>
        <w:tc>
          <w:tcPr>
            <w:tcW w:w="2410" w:type="dxa"/>
          </w:tcPr>
          <w:p w:rsidR="00E04C74" w:rsidRPr="00E04C74" w:rsidRDefault="00E04C74" w:rsidP="00E04C74">
            <w:pPr>
              <w:suppressLineNumbers/>
              <w:suppressAutoHyphens/>
              <w:spacing w:line="100" w:lineRule="atLeast"/>
              <w:jc w:val="center"/>
              <w:rPr>
                <w:b/>
                <w:bCs/>
                <w:kern w:val="1"/>
                <w:sz w:val="28"/>
                <w:szCs w:val="28"/>
                <w:lang w:eastAsia="ar-SA"/>
              </w:rPr>
            </w:pPr>
            <w:r w:rsidRPr="00E04C74">
              <w:rPr>
                <w:kern w:val="1"/>
                <w:sz w:val="28"/>
                <w:szCs w:val="28"/>
                <w:lang w:eastAsia="ar-SA"/>
              </w:rPr>
              <w:t>Коллективно-групповые занятия – лекция, практическое занятие</w:t>
            </w:r>
          </w:p>
        </w:tc>
        <w:tc>
          <w:tcPr>
            <w:tcW w:w="1134" w:type="dxa"/>
          </w:tcPr>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Беседа о природе,</w:t>
            </w:r>
          </w:p>
          <w:p w:rsidR="00E04C74" w:rsidRPr="00E04C74" w:rsidRDefault="00E04C74" w:rsidP="00E04C74">
            <w:pPr>
              <w:suppressLineNumbers/>
              <w:suppressAutoHyphens/>
              <w:spacing w:line="100" w:lineRule="atLeast"/>
              <w:jc w:val="center"/>
              <w:rPr>
                <w:color w:val="000000"/>
                <w:kern w:val="1"/>
                <w:sz w:val="28"/>
                <w:szCs w:val="28"/>
                <w:lang w:eastAsia="ar-SA"/>
              </w:rPr>
            </w:pPr>
            <w:r w:rsidRPr="00E04C74">
              <w:rPr>
                <w:color w:val="000000"/>
                <w:kern w:val="1"/>
                <w:sz w:val="28"/>
                <w:szCs w:val="28"/>
                <w:lang w:eastAsia="ar-SA"/>
              </w:rPr>
              <w:t>анализ</w:t>
            </w:r>
          </w:p>
        </w:tc>
      </w:tr>
      <w:tr w:rsidR="00E04C74" w:rsidRPr="00E04C74" w:rsidTr="000B1DB6">
        <w:trPr>
          <w:trHeight w:val="212"/>
        </w:trPr>
        <w:tc>
          <w:tcPr>
            <w:tcW w:w="3828" w:type="dxa"/>
            <w:gridSpan w:val="2"/>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r w:rsidRPr="00E04C74">
              <w:rPr>
                <w:b/>
                <w:bCs/>
                <w:color w:val="000000"/>
                <w:kern w:val="1"/>
                <w:sz w:val="28"/>
                <w:szCs w:val="28"/>
                <w:lang w:eastAsia="ar-SA"/>
              </w:rPr>
              <w:t>ИТОГО:</w:t>
            </w:r>
          </w:p>
        </w:tc>
        <w:tc>
          <w:tcPr>
            <w:tcW w:w="850" w:type="dxa"/>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r w:rsidRPr="00E04C74">
              <w:rPr>
                <w:b/>
                <w:bCs/>
                <w:color w:val="000000"/>
                <w:kern w:val="1"/>
                <w:sz w:val="28"/>
                <w:szCs w:val="28"/>
                <w:lang w:eastAsia="ar-SA"/>
              </w:rPr>
              <w:t xml:space="preserve">    144</w:t>
            </w:r>
          </w:p>
        </w:tc>
        <w:tc>
          <w:tcPr>
            <w:tcW w:w="851" w:type="dxa"/>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p>
        </w:tc>
        <w:tc>
          <w:tcPr>
            <w:tcW w:w="1134" w:type="dxa"/>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p>
        </w:tc>
        <w:tc>
          <w:tcPr>
            <w:tcW w:w="3544" w:type="dxa"/>
            <w:gridSpan w:val="2"/>
          </w:tcPr>
          <w:p w:rsidR="00E04C74" w:rsidRPr="00E04C74" w:rsidRDefault="00E04C74" w:rsidP="00E04C74">
            <w:pPr>
              <w:suppressLineNumbers/>
              <w:suppressAutoHyphens/>
              <w:spacing w:line="100" w:lineRule="atLeast"/>
              <w:ind w:left="-899" w:firstLine="899"/>
              <w:rPr>
                <w:b/>
                <w:bCs/>
                <w:color w:val="000000"/>
                <w:kern w:val="1"/>
                <w:sz w:val="28"/>
                <w:szCs w:val="28"/>
                <w:lang w:eastAsia="ar-SA"/>
              </w:rPr>
            </w:pPr>
          </w:p>
        </w:tc>
      </w:tr>
    </w:tbl>
    <w:p w:rsidR="00E04C74" w:rsidRDefault="00E04C74" w:rsidP="00E04C74">
      <w:pPr>
        <w:rPr>
          <w:b/>
          <w:sz w:val="28"/>
          <w:szCs w:val="28"/>
          <w:u w:val="single"/>
        </w:rPr>
      </w:pPr>
    </w:p>
    <w:p w:rsidR="00E04C74" w:rsidRPr="006D565A" w:rsidRDefault="00E04C74" w:rsidP="00E04C74">
      <w:pPr>
        <w:rPr>
          <w:b/>
          <w:sz w:val="28"/>
          <w:szCs w:val="28"/>
          <w:u w:val="single"/>
        </w:rPr>
      </w:pPr>
    </w:p>
    <w:p w:rsidR="00E04C74" w:rsidRPr="006D565A" w:rsidRDefault="000B1DB6" w:rsidP="00E04C74">
      <w:pPr>
        <w:rPr>
          <w:b/>
          <w:sz w:val="28"/>
          <w:szCs w:val="28"/>
          <w:u w:val="single"/>
        </w:rPr>
      </w:pPr>
      <w:r w:rsidRPr="006D565A">
        <w:rPr>
          <w:b/>
          <w:sz w:val="28"/>
          <w:szCs w:val="28"/>
          <w:u w:val="single"/>
          <w:lang w:val="en-US"/>
        </w:rPr>
        <w:t>2.1.1</w:t>
      </w:r>
      <w:r w:rsidR="00E04C74" w:rsidRPr="006D565A">
        <w:rPr>
          <w:b/>
          <w:sz w:val="28"/>
          <w:szCs w:val="28"/>
          <w:u w:val="single"/>
        </w:rPr>
        <w:t>Содержание программы (144 часов)</w:t>
      </w:r>
    </w:p>
    <w:p w:rsidR="00E04C74" w:rsidRPr="006D565A" w:rsidRDefault="00E04C74" w:rsidP="00E04C74">
      <w:pPr>
        <w:numPr>
          <w:ilvl w:val="0"/>
          <w:numId w:val="3"/>
        </w:numPr>
        <w:rPr>
          <w:b/>
          <w:sz w:val="28"/>
          <w:szCs w:val="28"/>
        </w:rPr>
      </w:pPr>
      <w:r w:rsidRPr="006D565A">
        <w:rPr>
          <w:b/>
          <w:sz w:val="28"/>
          <w:szCs w:val="28"/>
        </w:rPr>
        <w:t>Вводный урок (2 часа)</w:t>
      </w:r>
    </w:p>
    <w:p w:rsidR="00E04C74" w:rsidRPr="006D565A" w:rsidRDefault="00E04C74" w:rsidP="00E04C74">
      <w:pPr>
        <w:ind w:left="720"/>
        <w:rPr>
          <w:bCs/>
          <w:sz w:val="28"/>
          <w:szCs w:val="28"/>
        </w:rPr>
      </w:pPr>
      <w:r w:rsidRPr="006D565A">
        <w:rPr>
          <w:b/>
          <w:bCs/>
          <w:sz w:val="28"/>
          <w:szCs w:val="28"/>
        </w:rPr>
        <w:t xml:space="preserve">- </w:t>
      </w:r>
      <w:r w:rsidRPr="006D565A">
        <w:rPr>
          <w:bCs/>
          <w:sz w:val="28"/>
          <w:szCs w:val="28"/>
        </w:rPr>
        <w:t>Инструктаж по технике безопасности. Организация рабочего места.</w:t>
      </w:r>
    </w:p>
    <w:p w:rsidR="00E04C74" w:rsidRPr="006D565A" w:rsidRDefault="00E04C74" w:rsidP="00E04C74">
      <w:pPr>
        <w:rPr>
          <w:sz w:val="28"/>
          <w:szCs w:val="28"/>
        </w:rPr>
      </w:pPr>
      <w:r w:rsidRPr="006D565A">
        <w:rPr>
          <w:sz w:val="28"/>
          <w:szCs w:val="28"/>
        </w:rPr>
        <w:t xml:space="preserve">        - Виды деятельности  </w:t>
      </w:r>
    </w:p>
    <w:p w:rsidR="00E04C74" w:rsidRPr="006D565A" w:rsidRDefault="00E04C74" w:rsidP="00E04C74">
      <w:pPr>
        <w:rPr>
          <w:sz w:val="28"/>
          <w:szCs w:val="28"/>
        </w:rPr>
      </w:pPr>
      <w:r w:rsidRPr="006D565A">
        <w:rPr>
          <w:sz w:val="28"/>
          <w:szCs w:val="28"/>
        </w:rPr>
        <w:t xml:space="preserve">          - Урок гражданства </w:t>
      </w:r>
    </w:p>
    <w:p w:rsidR="00E04C74" w:rsidRPr="006D565A" w:rsidRDefault="00E04C74" w:rsidP="00E04C74">
      <w:pPr>
        <w:numPr>
          <w:ilvl w:val="0"/>
          <w:numId w:val="6"/>
        </w:numPr>
        <w:rPr>
          <w:b/>
          <w:sz w:val="28"/>
          <w:szCs w:val="28"/>
        </w:rPr>
      </w:pPr>
      <w:r w:rsidRPr="006D565A">
        <w:rPr>
          <w:b/>
          <w:sz w:val="28"/>
          <w:szCs w:val="28"/>
        </w:rPr>
        <w:t xml:space="preserve">Поделки из природного материала ( </w:t>
      </w:r>
      <w:r w:rsidR="000F3AB8">
        <w:rPr>
          <w:b/>
          <w:sz w:val="28"/>
          <w:szCs w:val="28"/>
        </w:rPr>
        <w:t xml:space="preserve">10 </w:t>
      </w:r>
      <w:r w:rsidRPr="006D565A">
        <w:rPr>
          <w:b/>
          <w:sz w:val="28"/>
          <w:szCs w:val="28"/>
        </w:rPr>
        <w:t>часов)</w:t>
      </w:r>
    </w:p>
    <w:p w:rsidR="00E04C74" w:rsidRPr="00E04C74" w:rsidRDefault="00E04C74" w:rsidP="00E04C74">
      <w:pPr>
        <w:ind w:left="720"/>
        <w:rPr>
          <w:sz w:val="28"/>
          <w:szCs w:val="28"/>
        </w:rPr>
      </w:pPr>
      <w:r w:rsidRPr="00E04C74">
        <w:rPr>
          <w:sz w:val="28"/>
          <w:szCs w:val="28"/>
        </w:rPr>
        <w:t xml:space="preserve">1)Знакомство с поделками из природного материала </w:t>
      </w:r>
    </w:p>
    <w:p w:rsidR="00E04C74" w:rsidRPr="00E04C74" w:rsidRDefault="00E04C74" w:rsidP="00E04C74">
      <w:pPr>
        <w:ind w:left="720"/>
        <w:rPr>
          <w:sz w:val="28"/>
          <w:szCs w:val="28"/>
        </w:rPr>
      </w:pPr>
      <w:r w:rsidRPr="00E04C74">
        <w:rPr>
          <w:sz w:val="28"/>
          <w:szCs w:val="28"/>
        </w:rPr>
        <w:t>2)техника выполнения отдельных фигурок</w:t>
      </w:r>
    </w:p>
    <w:p w:rsidR="00E04C74" w:rsidRPr="00E04C74" w:rsidRDefault="00E04C74" w:rsidP="00E04C74">
      <w:pPr>
        <w:ind w:left="720"/>
        <w:rPr>
          <w:sz w:val="28"/>
          <w:szCs w:val="28"/>
        </w:rPr>
      </w:pPr>
      <w:r w:rsidRPr="00E04C74">
        <w:rPr>
          <w:sz w:val="28"/>
          <w:szCs w:val="28"/>
        </w:rPr>
        <w:t>3)Выполнение ёжиков на поляне</w:t>
      </w:r>
    </w:p>
    <w:p w:rsidR="00E04C74" w:rsidRPr="00E04C74" w:rsidRDefault="00E04C74" w:rsidP="00E04C74">
      <w:pPr>
        <w:ind w:left="720"/>
        <w:rPr>
          <w:sz w:val="28"/>
          <w:szCs w:val="28"/>
        </w:rPr>
      </w:pPr>
      <w:r w:rsidRPr="00E04C74">
        <w:rPr>
          <w:sz w:val="28"/>
          <w:szCs w:val="28"/>
        </w:rPr>
        <w:t>4)Петушок</w:t>
      </w:r>
    </w:p>
    <w:p w:rsidR="00E04C74" w:rsidRPr="006D565A" w:rsidRDefault="00E04C74" w:rsidP="00E04C74">
      <w:pPr>
        <w:ind w:left="720"/>
        <w:rPr>
          <w:sz w:val="28"/>
          <w:szCs w:val="28"/>
        </w:rPr>
      </w:pPr>
      <w:r w:rsidRPr="00E04C74">
        <w:rPr>
          <w:sz w:val="28"/>
          <w:szCs w:val="28"/>
        </w:rPr>
        <w:t>5)Сказочный сюжет</w:t>
      </w:r>
    </w:p>
    <w:p w:rsidR="00E04C74" w:rsidRPr="006D565A" w:rsidRDefault="00E04C74" w:rsidP="00E04C74">
      <w:pPr>
        <w:numPr>
          <w:ilvl w:val="0"/>
          <w:numId w:val="6"/>
        </w:numPr>
        <w:rPr>
          <w:b/>
          <w:sz w:val="28"/>
          <w:szCs w:val="28"/>
        </w:rPr>
      </w:pPr>
      <w:r w:rsidRPr="006D565A">
        <w:rPr>
          <w:b/>
          <w:sz w:val="28"/>
          <w:szCs w:val="28"/>
        </w:rPr>
        <w:t>Рисунки- композиции из сухих листьев и травы (1</w:t>
      </w:r>
      <w:r w:rsidR="000F3AB8">
        <w:rPr>
          <w:b/>
          <w:sz w:val="28"/>
          <w:szCs w:val="28"/>
        </w:rPr>
        <w:t>6</w:t>
      </w:r>
      <w:r w:rsidRPr="006D565A">
        <w:rPr>
          <w:b/>
          <w:sz w:val="28"/>
          <w:szCs w:val="28"/>
        </w:rPr>
        <w:t xml:space="preserve"> часов) </w:t>
      </w:r>
    </w:p>
    <w:p w:rsidR="00E04C74" w:rsidRPr="00E04C74" w:rsidRDefault="00E04C74" w:rsidP="00E04C74">
      <w:pPr>
        <w:ind w:left="720"/>
        <w:rPr>
          <w:sz w:val="28"/>
          <w:szCs w:val="28"/>
        </w:rPr>
      </w:pPr>
      <w:r w:rsidRPr="00E04C74">
        <w:rPr>
          <w:sz w:val="28"/>
          <w:szCs w:val="28"/>
        </w:rPr>
        <w:t xml:space="preserve">     1)Знакомство с композициями их сухих листьев</w:t>
      </w:r>
    </w:p>
    <w:p w:rsidR="00E04C74" w:rsidRPr="00E04C74" w:rsidRDefault="00E04C74" w:rsidP="00E04C74">
      <w:pPr>
        <w:ind w:left="720"/>
        <w:rPr>
          <w:sz w:val="28"/>
          <w:szCs w:val="28"/>
        </w:rPr>
      </w:pPr>
      <w:r w:rsidRPr="00E04C74">
        <w:rPr>
          <w:sz w:val="28"/>
          <w:szCs w:val="28"/>
        </w:rPr>
        <w:t xml:space="preserve">     2)Составление различных частей или отдельных элементов в единое целое</w:t>
      </w:r>
    </w:p>
    <w:p w:rsidR="00E04C74" w:rsidRPr="00E04C74" w:rsidRDefault="00E04C74" w:rsidP="00E04C74">
      <w:pPr>
        <w:ind w:left="720"/>
        <w:rPr>
          <w:sz w:val="28"/>
          <w:szCs w:val="28"/>
        </w:rPr>
      </w:pPr>
      <w:r w:rsidRPr="00E04C74">
        <w:rPr>
          <w:sz w:val="28"/>
          <w:szCs w:val="28"/>
        </w:rPr>
        <w:t xml:space="preserve">     3)Композиция «На лесной поляне»</w:t>
      </w:r>
    </w:p>
    <w:p w:rsidR="00E04C74" w:rsidRPr="00E04C74" w:rsidRDefault="00E04C74" w:rsidP="00E04C74">
      <w:pPr>
        <w:ind w:left="720"/>
        <w:rPr>
          <w:sz w:val="28"/>
          <w:szCs w:val="28"/>
        </w:rPr>
      </w:pPr>
      <w:r w:rsidRPr="00E04C74">
        <w:rPr>
          <w:sz w:val="28"/>
          <w:szCs w:val="28"/>
        </w:rPr>
        <w:t xml:space="preserve">     4)Петя- петушок</w:t>
      </w:r>
    </w:p>
    <w:p w:rsidR="00E04C74" w:rsidRPr="006D565A" w:rsidRDefault="00E04C74" w:rsidP="00E04C74">
      <w:pPr>
        <w:ind w:left="720"/>
        <w:rPr>
          <w:sz w:val="28"/>
          <w:szCs w:val="28"/>
        </w:rPr>
      </w:pPr>
      <w:r w:rsidRPr="00E04C74">
        <w:rPr>
          <w:sz w:val="28"/>
          <w:szCs w:val="28"/>
        </w:rPr>
        <w:t xml:space="preserve">     5)Морские фантазии</w:t>
      </w:r>
    </w:p>
    <w:p w:rsidR="00E04C74" w:rsidRPr="006D565A" w:rsidRDefault="00E04C74" w:rsidP="00E04C74">
      <w:pPr>
        <w:numPr>
          <w:ilvl w:val="0"/>
          <w:numId w:val="6"/>
        </w:numPr>
        <w:rPr>
          <w:b/>
          <w:sz w:val="28"/>
          <w:szCs w:val="28"/>
        </w:rPr>
      </w:pPr>
      <w:r w:rsidRPr="006D565A">
        <w:rPr>
          <w:b/>
          <w:sz w:val="28"/>
          <w:szCs w:val="28"/>
        </w:rPr>
        <w:t>Полуобъемная аппликация из цветной бумаги (1</w:t>
      </w:r>
      <w:r w:rsidR="000F3AB8">
        <w:rPr>
          <w:b/>
          <w:sz w:val="28"/>
          <w:szCs w:val="28"/>
        </w:rPr>
        <w:t>6</w:t>
      </w:r>
      <w:r w:rsidRPr="006D565A">
        <w:rPr>
          <w:b/>
          <w:sz w:val="28"/>
          <w:szCs w:val="28"/>
        </w:rPr>
        <w:t xml:space="preserve"> часов)</w:t>
      </w:r>
    </w:p>
    <w:p w:rsidR="00E04C74" w:rsidRPr="00E04C74" w:rsidRDefault="00E04C74" w:rsidP="00E04C74">
      <w:pPr>
        <w:ind w:left="1065"/>
        <w:rPr>
          <w:sz w:val="28"/>
          <w:szCs w:val="28"/>
        </w:rPr>
      </w:pPr>
      <w:r w:rsidRPr="00E04C74">
        <w:rPr>
          <w:sz w:val="28"/>
          <w:szCs w:val="28"/>
        </w:rPr>
        <w:t>1)Знакомство с панно</w:t>
      </w:r>
    </w:p>
    <w:p w:rsidR="00E04C74" w:rsidRPr="00E04C74" w:rsidRDefault="00E04C74" w:rsidP="00E04C74">
      <w:pPr>
        <w:ind w:left="1065"/>
        <w:rPr>
          <w:sz w:val="28"/>
          <w:szCs w:val="28"/>
        </w:rPr>
      </w:pPr>
      <w:r w:rsidRPr="00E04C74">
        <w:rPr>
          <w:sz w:val="28"/>
          <w:szCs w:val="28"/>
        </w:rPr>
        <w:t>2)Развитие чувства композиции техники вырезывания и склеивания деталей.</w:t>
      </w:r>
    </w:p>
    <w:p w:rsidR="00E04C74" w:rsidRPr="00E04C74" w:rsidRDefault="00E04C74" w:rsidP="00E04C74">
      <w:pPr>
        <w:ind w:left="1065"/>
        <w:rPr>
          <w:sz w:val="28"/>
          <w:szCs w:val="28"/>
        </w:rPr>
      </w:pPr>
      <w:r w:rsidRPr="00E04C74">
        <w:rPr>
          <w:sz w:val="28"/>
          <w:szCs w:val="28"/>
        </w:rPr>
        <w:t>3)Панно «Корзина первоцветов»</w:t>
      </w:r>
    </w:p>
    <w:p w:rsidR="00E04C74" w:rsidRPr="00E04C74" w:rsidRDefault="00E04C74" w:rsidP="00E04C74">
      <w:pPr>
        <w:ind w:left="1065"/>
        <w:rPr>
          <w:sz w:val="28"/>
          <w:szCs w:val="28"/>
        </w:rPr>
      </w:pPr>
      <w:r w:rsidRPr="00E04C74">
        <w:rPr>
          <w:sz w:val="28"/>
          <w:szCs w:val="28"/>
        </w:rPr>
        <w:t>4) Букет из полосок</w:t>
      </w:r>
    </w:p>
    <w:p w:rsidR="00E04C74" w:rsidRPr="006D565A" w:rsidRDefault="00E04C74" w:rsidP="00E04C74">
      <w:pPr>
        <w:ind w:left="1065"/>
        <w:rPr>
          <w:sz w:val="28"/>
          <w:szCs w:val="28"/>
        </w:rPr>
      </w:pPr>
      <w:r w:rsidRPr="00E04C74">
        <w:rPr>
          <w:sz w:val="28"/>
          <w:szCs w:val="28"/>
        </w:rPr>
        <w:t xml:space="preserve"> 5)По выбору «Сделай сам»</w:t>
      </w:r>
    </w:p>
    <w:p w:rsidR="00E04C74" w:rsidRPr="006D565A" w:rsidRDefault="00E04C74" w:rsidP="00E04C74">
      <w:pPr>
        <w:numPr>
          <w:ilvl w:val="0"/>
          <w:numId w:val="6"/>
        </w:numPr>
        <w:rPr>
          <w:b/>
          <w:sz w:val="28"/>
          <w:szCs w:val="28"/>
        </w:rPr>
      </w:pPr>
      <w:r w:rsidRPr="006D565A">
        <w:rPr>
          <w:b/>
          <w:sz w:val="28"/>
          <w:szCs w:val="28"/>
        </w:rPr>
        <w:t>Поделки из бисера и цветного пластилина (</w:t>
      </w:r>
      <w:r w:rsidR="000F3AB8">
        <w:rPr>
          <w:b/>
          <w:sz w:val="28"/>
          <w:szCs w:val="28"/>
        </w:rPr>
        <w:t>20</w:t>
      </w:r>
      <w:r w:rsidRPr="006D565A">
        <w:rPr>
          <w:b/>
          <w:sz w:val="28"/>
          <w:szCs w:val="28"/>
        </w:rPr>
        <w:t>часов)</w:t>
      </w:r>
    </w:p>
    <w:p w:rsidR="00E04C74" w:rsidRPr="00E04C74" w:rsidRDefault="00E04C74" w:rsidP="00E04C74">
      <w:pPr>
        <w:ind w:left="1065"/>
        <w:rPr>
          <w:sz w:val="28"/>
          <w:szCs w:val="28"/>
        </w:rPr>
      </w:pPr>
      <w:r w:rsidRPr="00E04C74">
        <w:rPr>
          <w:sz w:val="28"/>
          <w:szCs w:val="28"/>
        </w:rPr>
        <w:t>1)Знакомство со цветным пластилином</w:t>
      </w:r>
    </w:p>
    <w:p w:rsidR="00E04C74" w:rsidRPr="00E04C74" w:rsidRDefault="00E04C74" w:rsidP="00E04C74">
      <w:pPr>
        <w:ind w:left="1065"/>
        <w:rPr>
          <w:sz w:val="28"/>
          <w:szCs w:val="28"/>
        </w:rPr>
      </w:pPr>
      <w:r w:rsidRPr="00E04C74">
        <w:rPr>
          <w:sz w:val="28"/>
          <w:szCs w:val="28"/>
        </w:rPr>
        <w:t xml:space="preserve"> 2)Техника пластилинового рисования</w:t>
      </w:r>
    </w:p>
    <w:p w:rsidR="00E04C74" w:rsidRPr="00E04C74" w:rsidRDefault="00E04C74" w:rsidP="00E04C74">
      <w:pPr>
        <w:ind w:left="1065"/>
        <w:rPr>
          <w:sz w:val="28"/>
          <w:szCs w:val="28"/>
        </w:rPr>
      </w:pPr>
      <w:r w:rsidRPr="00E04C74">
        <w:rPr>
          <w:sz w:val="28"/>
          <w:szCs w:val="28"/>
        </w:rPr>
        <w:t>3)Поделки «Снежинка»</w:t>
      </w:r>
    </w:p>
    <w:p w:rsidR="00E04C74" w:rsidRPr="00E04C74" w:rsidRDefault="00E04C74" w:rsidP="00E04C74">
      <w:pPr>
        <w:ind w:left="1065"/>
        <w:rPr>
          <w:sz w:val="28"/>
          <w:szCs w:val="28"/>
        </w:rPr>
      </w:pPr>
      <w:r w:rsidRPr="00E04C74">
        <w:rPr>
          <w:sz w:val="28"/>
          <w:szCs w:val="28"/>
        </w:rPr>
        <w:t>4) Снеговик</w:t>
      </w:r>
    </w:p>
    <w:p w:rsidR="00E04C74" w:rsidRPr="00E04C74" w:rsidRDefault="00E04C74" w:rsidP="00E04C74">
      <w:pPr>
        <w:ind w:left="1065"/>
        <w:rPr>
          <w:sz w:val="28"/>
          <w:szCs w:val="28"/>
        </w:rPr>
      </w:pPr>
      <w:r w:rsidRPr="00E04C74">
        <w:rPr>
          <w:sz w:val="28"/>
          <w:szCs w:val="28"/>
        </w:rPr>
        <w:t xml:space="preserve"> 5) «Ёлочная игрушка»</w:t>
      </w:r>
    </w:p>
    <w:p w:rsidR="00E04C74" w:rsidRPr="006D565A" w:rsidRDefault="00E04C74" w:rsidP="00E04C74">
      <w:pPr>
        <w:ind w:left="1065"/>
        <w:rPr>
          <w:sz w:val="28"/>
          <w:szCs w:val="28"/>
        </w:rPr>
      </w:pPr>
      <w:r w:rsidRPr="00E04C74">
        <w:rPr>
          <w:sz w:val="28"/>
          <w:szCs w:val="28"/>
        </w:rPr>
        <w:t xml:space="preserve"> 6) «Морозные узоры»</w:t>
      </w:r>
    </w:p>
    <w:p w:rsidR="00E04C74" w:rsidRPr="006D565A" w:rsidRDefault="00E04C74" w:rsidP="00E04C74">
      <w:pPr>
        <w:numPr>
          <w:ilvl w:val="0"/>
          <w:numId w:val="6"/>
        </w:numPr>
        <w:rPr>
          <w:b/>
          <w:sz w:val="28"/>
          <w:szCs w:val="28"/>
        </w:rPr>
      </w:pPr>
      <w:r w:rsidRPr="006D565A">
        <w:rPr>
          <w:b/>
          <w:sz w:val="28"/>
          <w:szCs w:val="28"/>
        </w:rPr>
        <w:t>Поделки из солёного теста (3</w:t>
      </w:r>
      <w:r w:rsidR="000F3AB8">
        <w:rPr>
          <w:b/>
          <w:sz w:val="28"/>
          <w:szCs w:val="28"/>
        </w:rPr>
        <w:t>2</w:t>
      </w:r>
      <w:r w:rsidRPr="006D565A">
        <w:rPr>
          <w:b/>
          <w:sz w:val="28"/>
          <w:szCs w:val="28"/>
        </w:rPr>
        <w:t xml:space="preserve"> часов)</w:t>
      </w:r>
    </w:p>
    <w:p w:rsidR="00E04C74" w:rsidRPr="00E04C74" w:rsidRDefault="00E04C74" w:rsidP="00E04C74">
      <w:pPr>
        <w:ind w:left="1065"/>
        <w:rPr>
          <w:sz w:val="28"/>
          <w:szCs w:val="28"/>
        </w:rPr>
      </w:pPr>
      <w:r w:rsidRPr="00E04C74">
        <w:rPr>
          <w:sz w:val="28"/>
          <w:szCs w:val="28"/>
        </w:rPr>
        <w:lastRenderedPageBreak/>
        <w:t>1)Знакомство с поделками из соленого теста</w:t>
      </w:r>
    </w:p>
    <w:p w:rsidR="00E04C74" w:rsidRPr="00E04C74" w:rsidRDefault="00E04C74" w:rsidP="00E04C74">
      <w:pPr>
        <w:ind w:left="1065"/>
        <w:rPr>
          <w:sz w:val="28"/>
          <w:szCs w:val="28"/>
        </w:rPr>
      </w:pPr>
      <w:r w:rsidRPr="00E04C74">
        <w:rPr>
          <w:sz w:val="28"/>
          <w:szCs w:val="28"/>
        </w:rPr>
        <w:t xml:space="preserve">2)Лепка простых фигур 3)Поделки «Кот». </w:t>
      </w:r>
    </w:p>
    <w:p w:rsidR="00E04C74" w:rsidRPr="00E04C74" w:rsidRDefault="00E04C74" w:rsidP="00E04C74">
      <w:pPr>
        <w:ind w:left="1065"/>
        <w:rPr>
          <w:sz w:val="28"/>
          <w:szCs w:val="28"/>
        </w:rPr>
      </w:pPr>
      <w:r w:rsidRPr="00E04C74">
        <w:rPr>
          <w:sz w:val="28"/>
          <w:szCs w:val="28"/>
        </w:rPr>
        <w:t xml:space="preserve">4) «Собачка»  </w:t>
      </w:r>
    </w:p>
    <w:p w:rsidR="00E04C74" w:rsidRPr="00E04C74" w:rsidRDefault="00E04C74" w:rsidP="00E04C74">
      <w:pPr>
        <w:ind w:left="1065"/>
        <w:rPr>
          <w:sz w:val="28"/>
          <w:szCs w:val="28"/>
        </w:rPr>
      </w:pPr>
      <w:r w:rsidRPr="00E04C74">
        <w:rPr>
          <w:sz w:val="28"/>
          <w:szCs w:val="28"/>
        </w:rPr>
        <w:t xml:space="preserve">5) «Сова» </w:t>
      </w:r>
    </w:p>
    <w:p w:rsidR="00E04C74" w:rsidRPr="00E04C74" w:rsidRDefault="00E04C74" w:rsidP="00E04C74">
      <w:pPr>
        <w:ind w:left="1065"/>
        <w:rPr>
          <w:sz w:val="28"/>
          <w:szCs w:val="28"/>
        </w:rPr>
      </w:pPr>
      <w:r w:rsidRPr="00E04C74">
        <w:rPr>
          <w:sz w:val="28"/>
          <w:szCs w:val="28"/>
        </w:rPr>
        <w:t xml:space="preserve">6) «Паровоз» </w:t>
      </w:r>
    </w:p>
    <w:p w:rsidR="00E04C74" w:rsidRPr="00E04C74" w:rsidRDefault="00E04C74" w:rsidP="00E04C74">
      <w:pPr>
        <w:ind w:left="1065"/>
        <w:rPr>
          <w:sz w:val="28"/>
          <w:szCs w:val="28"/>
        </w:rPr>
      </w:pPr>
      <w:r w:rsidRPr="00E04C74">
        <w:rPr>
          <w:sz w:val="28"/>
          <w:szCs w:val="28"/>
        </w:rPr>
        <w:t>7) «Самолёт»</w:t>
      </w:r>
    </w:p>
    <w:p w:rsidR="00E04C74" w:rsidRPr="00E04C74" w:rsidRDefault="00E04C74" w:rsidP="00E04C74">
      <w:pPr>
        <w:ind w:left="1065"/>
        <w:rPr>
          <w:sz w:val="28"/>
          <w:szCs w:val="28"/>
        </w:rPr>
      </w:pPr>
      <w:r w:rsidRPr="00E04C74">
        <w:rPr>
          <w:sz w:val="28"/>
          <w:szCs w:val="28"/>
        </w:rPr>
        <w:t xml:space="preserve"> 8) «Незабудка»</w:t>
      </w:r>
    </w:p>
    <w:p w:rsidR="00E04C74" w:rsidRPr="006D565A" w:rsidRDefault="00E04C74" w:rsidP="00E04C74">
      <w:pPr>
        <w:ind w:left="1065"/>
        <w:rPr>
          <w:sz w:val="28"/>
          <w:szCs w:val="28"/>
        </w:rPr>
      </w:pPr>
      <w:r w:rsidRPr="00E04C74">
        <w:rPr>
          <w:sz w:val="28"/>
          <w:szCs w:val="28"/>
        </w:rPr>
        <w:t xml:space="preserve"> 9)Итоговая работа</w:t>
      </w:r>
    </w:p>
    <w:p w:rsidR="00E04C74" w:rsidRPr="006D565A" w:rsidRDefault="00E04C74" w:rsidP="00E04C74">
      <w:pPr>
        <w:numPr>
          <w:ilvl w:val="0"/>
          <w:numId w:val="6"/>
        </w:numPr>
        <w:rPr>
          <w:b/>
          <w:sz w:val="28"/>
          <w:szCs w:val="28"/>
        </w:rPr>
      </w:pPr>
      <w:r w:rsidRPr="006D565A">
        <w:rPr>
          <w:b/>
          <w:sz w:val="28"/>
          <w:szCs w:val="28"/>
        </w:rPr>
        <w:t>Оригами (18 часов)</w:t>
      </w:r>
    </w:p>
    <w:p w:rsidR="00E04C74" w:rsidRPr="00E04C74" w:rsidRDefault="00E04C74" w:rsidP="00E04C74">
      <w:pPr>
        <w:rPr>
          <w:sz w:val="28"/>
          <w:szCs w:val="28"/>
        </w:rPr>
      </w:pPr>
      <w:r w:rsidRPr="00E04C74">
        <w:rPr>
          <w:sz w:val="28"/>
          <w:szCs w:val="28"/>
        </w:rPr>
        <w:t xml:space="preserve">               1)Знакомство с оригами</w:t>
      </w:r>
    </w:p>
    <w:p w:rsidR="00E04C74" w:rsidRPr="00E04C74" w:rsidRDefault="00E04C74" w:rsidP="00E04C74">
      <w:pPr>
        <w:rPr>
          <w:sz w:val="28"/>
          <w:szCs w:val="28"/>
        </w:rPr>
      </w:pPr>
      <w:r w:rsidRPr="00E04C74">
        <w:rPr>
          <w:sz w:val="28"/>
          <w:szCs w:val="28"/>
        </w:rPr>
        <w:t xml:space="preserve">               2)Формирование пространственного представления</w:t>
      </w:r>
    </w:p>
    <w:p w:rsidR="00E04C74" w:rsidRPr="00E04C74" w:rsidRDefault="00E04C74" w:rsidP="00E04C74">
      <w:pPr>
        <w:rPr>
          <w:sz w:val="28"/>
          <w:szCs w:val="28"/>
        </w:rPr>
      </w:pPr>
      <w:r w:rsidRPr="00E04C74">
        <w:rPr>
          <w:sz w:val="28"/>
          <w:szCs w:val="28"/>
        </w:rPr>
        <w:t xml:space="preserve">               3) «Морской котик»</w:t>
      </w:r>
    </w:p>
    <w:p w:rsidR="00E04C74" w:rsidRPr="00E04C74" w:rsidRDefault="00E04C74" w:rsidP="00E04C74">
      <w:pPr>
        <w:rPr>
          <w:sz w:val="28"/>
          <w:szCs w:val="28"/>
        </w:rPr>
      </w:pPr>
      <w:r w:rsidRPr="00E04C74">
        <w:rPr>
          <w:sz w:val="28"/>
          <w:szCs w:val="28"/>
        </w:rPr>
        <w:t xml:space="preserve">               4) Собачка</w:t>
      </w:r>
    </w:p>
    <w:p w:rsidR="00E04C74" w:rsidRPr="00E04C74" w:rsidRDefault="00E04C74" w:rsidP="00E04C74">
      <w:pPr>
        <w:rPr>
          <w:sz w:val="28"/>
          <w:szCs w:val="28"/>
        </w:rPr>
      </w:pPr>
      <w:r w:rsidRPr="00E04C74">
        <w:rPr>
          <w:sz w:val="28"/>
          <w:szCs w:val="28"/>
        </w:rPr>
        <w:t xml:space="preserve">               5) «Пингвин»</w:t>
      </w:r>
    </w:p>
    <w:p w:rsidR="00E04C74" w:rsidRPr="00E04C74" w:rsidRDefault="00E04C74" w:rsidP="00E04C74">
      <w:pPr>
        <w:rPr>
          <w:b/>
          <w:sz w:val="28"/>
          <w:szCs w:val="28"/>
        </w:rPr>
      </w:pPr>
      <w:r w:rsidRPr="00E04C74">
        <w:rPr>
          <w:sz w:val="28"/>
          <w:szCs w:val="28"/>
        </w:rPr>
        <w:t xml:space="preserve">               6) «Тюлень»</w:t>
      </w:r>
    </w:p>
    <w:p w:rsidR="00E04C74" w:rsidRPr="006D565A" w:rsidRDefault="00E04C74" w:rsidP="00E04C74">
      <w:pPr>
        <w:numPr>
          <w:ilvl w:val="0"/>
          <w:numId w:val="6"/>
        </w:numPr>
        <w:rPr>
          <w:b/>
          <w:sz w:val="28"/>
          <w:szCs w:val="28"/>
        </w:rPr>
      </w:pPr>
      <w:r w:rsidRPr="006D565A">
        <w:rPr>
          <w:b/>
          <w:sz w:val="28"/>
          <w:szCs w:val="28"/>
        </w:rPr>
        <w:t>Поделки из подручного материала (14 часов)</w:t>
      </w:r>
    </w:p>
    <w:p w:rsidR="00E04C74" w:rsidRPr="00E04C74" w:rsidRDefault="00E04C74" w:rsidP="00E04C74">
      <w:pPr>
        <w:ind w:left="1065"/>
        <w:rPr>
          <w:sz w:val="28"/>
          <w:szCs w:val="28"/>
        </w:rPr>
      </w:pPr>
      <w:r w:rsidRPr="00E04C74">
        <w:rPr>
          <w:sz w:val="28"/>
          <w:szCs w:val="28"/>
        </w:rPr>
        <w:t xml:space="preserve"> 1)Знакомство с поделками из подручного материала</w:t>
      </w:r>
    </w:p>
    <w:p w:rsidR="00E04C74" w:rsidRPr="00E04C74" w:rsidRDefault="00E04C74" w:rsidP="00E04C74">
      <w:pPr>
        <w:ind w:left="1065"/>
        <w:rPr>
          <w:sz w:val="28"/>
          <w:szCs w:val="28"/>
        </w:rPr>
      </w:pPr>
      <w:r w:rsidRPr="00E04C74">
        <w:rPr>
          <w:sz w:val="28"/>
          <w:szCs w:val="28"/>
        </w:rPr>
        <w:t xml:space="preserve"> 2)Работа с мелкими предметами выкладывания орнамента на плоскости 3)Панно «Матрёшка»</w:t>
      </w:r>
    </w:p>
    <w:p w:rsidR="00E04C74" w:rsidRPr="00E04C74" w:rsidRDefault="00E04C74" w:rsidP="00E04C74">
      <w:pPr>
        <w:ind w:left="1065"/>
        <w:rPr>
          <w:sz w:val="28"/>
          <w:szCs w:val="28"/>
        </w:rPr>
      </w:pPr>
      <w:r w:rsidRPr="00E04C74">
        <w:rPr>
          <w:sz w:val="28"/>
          <w:szCs w:val="28"/>
        </w:rPr>
        <w:t xml:space="preserve"> 4) «Ёжик»</w:t>
      </w:r>
    </w:p>
    <w:p w:rsidR="00E04C74" w:rsidRPr="006D565A" w:rsidRDefault="00E04C74" w:rsidP="00E04C74">
      <w:pPr>
        <w:ind w:left="1065"/>
        <w:rPr>
          <w:sz w:val="28"/>
          <w:szCs w:val="28"/>
        </w:rPr>
      </w:pPr>
      <w:r w:rsidRPr="00E04C74">
        <w:rPr>
          <w:sz w:val="28"/>
          <w:szCs w:val="28"/>
        </w:rPr>
        <w:t xml:space="preserve"> 5) Сюжет</w:t>
      </w:r>
    </w:p>
    <w:p w:rsidR="00E04C74" w:rsidRPr="006D565A" w:rsidRDefault="00E04C74" w:rsidP="00E04C74">
      <w:pPr>
        <w:numPr>
          <w:ilvl w:val="0"/>
          <w:numId w:val="6"/>
        </w:numPr>
        <w:rPr>
          <w:b/>
          <w:sz w:val="28"/>
          <w:szCs w:val="28"/>
        </w:rPr>
      </w:pPr>
      <w:r w:rsidRPr="006D565A">
        <w:rPr>
          <w:b/>
          <w:sz w:val="28"/>
          <w:szCs w:val="28"/>
        </w:rPr>
        <w:t>Работа с тканью (14 часов)</w:t>
      </w:r>
    </w:p>
    <w:p w:rsidR="00E04C74" w:rsidRPr="00E04C74" w:rsidRDefault="00E04C74" w:rsidP="00E04C74">
      <w:pPr>
        <w:rPr>
          <w:sz w:val="28"/>
          <w:szCs w:val="28"/>
        </w:rPr>
      </w:pPr>
      <w:r w:rsidRPr="00E04C74">
        <w:rPr>
          <w:sz w:val="28"/>
          <w:szCs w:val="28"/>
        </w:rPr>
        <w:t xml:space="preserve">                1)Знакомство с шитьем </w:t>
      </w:r>
    </w:p>
    <w:p w:rsidR="00E04C74" w:rsidRPr="00E04C74" w:rsidRDefault="00E04C74" w:rsidP="00E04C74">
      <w:pPr>
        <w:rPr>
          <w:sz w:val="28"/>
          <w:szCs w:val="28"/>
        </w:rPr>
      </w:pPr>
      <w:r w:rsidRPr="00E04C74">
        <w:rPr>
          <w:sz w:val="28"/>
          <w:szCs w:val="28"/>
        </w:rPr>
        <w:t xml:space="preserve">                2)Работа с материалами и инструментами для шитья</w:t>
      </w:r>
    </w:p>
    <w:p w:rsidR="00E04C74" w:rsidRPr="00E04C74" w:rsidRDefault="00E04C74" w:rsidP="00E04C74">
      <w:pPr>
        <w:rPr>
          <w:sz w:val="28"/>
          <w:szCs w:val="28"/>
        </w:rPr>
      </w:pPr>
      <w:r w:rsidRPr="00E04C74">
        <w:rPr>
          <w:sz w:val="28"/>
          <w:szCs w:val="28"/>
        </w:rPr>
        <w:t xml:space="preserve">                3)Салфетка «Цветочная поляна»</w:t>
      </w:r>
    </w:p>
    <w:p w:rsidR="00E04C74" w:rsidRPr="00E04C74" w:rsidRDefault="00E04C74" w:rsidP="00E04C74">
      <w:pPr>
        <w:rPr>
          <w:sz w:val="28"/>
          <w:szCs w:val="28"/>
        </w:rPr>
      </w:pPr>
      <w:r w:rsidRPr="00E04C74">
        <w:rPr>
          <w:sz w:val="28"/>
          <w:szCs w:val="28"/>
        </w:rPr>
        <w:t xml:space="preserve">                4)Вышивка на бумаге «Капитошка- попрыгунчик»</w:t>
      </w:r>
    </w:p>
    <w:p w:rsidR="00E04C74" w:rsidRPr="00E04C74" w:rsidRDefault="00E04C74" w:rsidP="00E04C74">
      <w:pPr>
        <w:rPr>
          <w:sz w:val="28"/>
          <w:szCs w:val="28"/>
        </w:rPr>
      </w:pPr>
      <w:r w:rsidRPr="00E04C74">
        <w:rPr>
          <w:sz w:val="28"/>
          <w:szCs w:val="28"/>
        </w:rPr>
        <w:t xml:space="preserve">                5) «Цыплята на лужайке»</w:t>
      </w:r>
    </w:p>
    <w:p w:rsidR="00E04C74" w:rsidRPr="004C20CC" w:rsidRDefault="00E04C74" w:rsidP="00E04C74">
      <w:pPr>
        <w:rPr>
          <w:b/>
          <w:sz w:val="28"/>
          <w:szCs w:val="28"/>
        </w:rPr>
      </w:pPr>
      <w:r w:rsidRPr="00E04C74">
        <w:rPr>
          <w:b/>
          <w:sz w:val="28"/>
          <w:szCs w:val="28"/>
        </w:rPr>
        <w:t xml:space="preserve">       </w:t>
      </w:r>
      <w:r w:rsidRPr="00E04C74">
        <w:rPr>
          <w:b/>
          <w:sz w:val="28"/>
          <w:szCs w:val="28"/>
          <w:lang w:val="en-US"/>
        </w:rPr>
        <w:t>X</w:t>
      </w:r>
      <w:r w:rsidRPr="00E04C74">
        <w:rPr>
          <w:b/>
          <w:sz w:val="28"/>
          <w:szCs w:val="28"/>
        </w:rPr>
        <w:t xml:space="preserve">.    </w:t>
      </w:r>
      <w:r w:rsidRPr="00E04C74">
        <w:rPr>
          <w:sz w:val="28"/>
          <w:szCs w:val="28"/>
        </w:rPr>
        <w:t xml:space="preserve">Экскурсия.  Индивидуальная работа </w:t>
      </w:r>
      <w:r w:rsidRPr="00E04C74">
        <w:rPr>
          <w:b/>
          <w:sz w:val="28"/>
          <w:szCs w:val="28"/>
        </w:rPr>
        <w:t>(2 час</w:t>
      </w:r>
      <w:r w:rsidR="000F3AB8">
        <w:rPr>
          <w:b/>
          <w:sz w:val="28"/>
          <w:szCs w:val="28"/>
        </w:rPr>
        <w:t>а</w:t>
      </w:r>
      <w:r w:rsidRPr="00E04C74">
        <w:rPr>
          <w:b/>
          <w:sz w:val="28"/>
          <w:szCs w:val="28"/>
        </w:rPr>
        <w:t>)</w:t>
      </w:r>
    </w:p>
    <w:p w:rsidR="00E04C74" w:rsidRPr="00E04C74" w:rsidRDefault="00E04C74" w:rsidP="00E04C74">
      <w:pPr>
        <w:rPr>
          <w:b/>
          <w:bCs/>
          <w:sz w:val="28"/>
          <w:szCs w:val="28"/>
        </w:rPr>
      </w:pPr>
    </w:p>
    <w:p w:rsidR="001121B7" w:rsidRPr="006D565A" w:rsidRDefault="000B1DB6" w:rsidP="0056468F">
      <w:pPr>
        <w:spacing w:line="270" w:lineRule="atLeast"/>
        <w:ind w:left="850" w:right="568"/>
        <w:jc w:val="center"/>
        <w:rPr>
          <w:b/>
          <w:bCs/>
          <w:color w:val="000000"/>
          <w:sz w:val="28"/>
          <w:szCs w:val="28"/>
        </w:rPr>
      </w:pPr>
      <w:r w:rsidRPr="00FE1C35">
        <w:rPr>
          <w:b/>
          <w:bCs/>
          <w:color w:val="000000"/>
          <w:sz w:val="28"/>
          <w:szCs w:val="28"/>
        </w:rPr>
        <w:t xml:space="preserve">2.1.2 </w:t>
      </w:r>
      <w:r w:rsidR="001121B7" w:rsidRPr="006D565A">
        <w:rPr>
          <w:b/>
          <w:bCs/>
          <w:color w:val="000000"/>
          <w:sz w:val="28"/>
          <w:szCs w:val="28"/>
        </w:rPr>
        <w:t>Воспитанник   должен знать:</w:t>
      </w:r>
    </w:p>
    <w:p w:rsidR="001121B7" w:rsidRPr="006D565A" w:rsidRDefault="001121B7" w:rsidP="0056468F">
      <w:pPr>
        <w:spacing w:line="270" w:lineRule="atLeast"/>
        <w:ind w:left="850" w:right="568"/>
        <w:jc w:val="center"/>
        <w:rPr>
          <w:b/>
          <w:bCs/>
          <w:color w:val="000000"/>
          <w:sz w:val="28"/>
          <w:szCs w:val="28"/>
        </w:rPr>
      </w:pPr>
      <w:r w:rsidRPr="006D565A">
        <w:rPr>
          <w:b/>
          <w:bCs/>
          <w:color w:val="000000"/>
          <w:sz w:val="28"/>
          <w:szCs w:val="28"/>
        </w:rPr>
        <w:t>I-го года обучения:</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Правила сбора природного материала.</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Природный материал, используемый при изготовлении поделок.</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Способы соединения частей при изготовлении поделок.</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Аппликация. Определение.</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Виды аппликации.</w:t>
      </w:r>
    </w:p>
    <w:p w:rsidR="001121B7" w:rsidRPr="006D565A" w:rsidRDefault="001121B7" w:rsidP="00BF4D38">
      <w:pPr>
        <w:pStyle w:val="1"/>
        <w:numPr>
          <w:ilvl w:val="1"/>
          <w:numId w:val="10"/>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Последовательность работы при изготовлении аппликации.</w:t>
      </w:r>
    </w:p>
    <w:p w:rsidR="001121B7" w:rsidRPr="006D565A" w:rsidRDefault="001121B7" w:rsidP="0056468F">
      <w:pPr>
        <w:numPr>
          <w:ilvl w:val="0"/>
          <w:numId w:val="13"/>
        </w:numPr>
        <w:suppressAutoHyphens/>
        <w:spacing w:line="270" w:lineRule="atLeast"/>
        <w:ind w:right="568"/>
        <w:rPr>
          <w:color w:val="000000"/>
          <w:sz w:val="28"/>
          <w:szCs w:val="28"/>
        </w:rPr>
      </w:pPr>
      <w:r w:rsidRPr="006D565A">
        <w:rPr>
          <w:color w:val="000000"/>
          <w:sz w:val="28"/>
          <w:szCs w:val="28"/>
        </w:rPr>
        <w:t>Правила наклеивания листвы.</w:t>
      </w:r>
    </w:p>
    <w:p w:rsidR="001121B7" w:rsidRPr="006D565A" w:rsidRDefault="001121B7" w:rsidP="0056468F">
      <w:pPr>
        <w:numPr>
          <w:ilvl w:val="0"/>
          <w:numId w:val="13"/>
        </w:numPr>
        <w:suppressAutoHyphens/>
        <w:spacing w:line="270" w:lineRule="atLeast"/>
        <w:ind w:right="568"/>
        <w:rPr>
          <w:color w:val="000000"/>
          <w:sz w:val="28"/>
          <w:szCs w:val="28"/>
        </w:rPr>
      </w:pPr>
      <w:r w:rsidRPr="006D565A">
        <w:rPr>
          <w:color w:val="000000"/>
          <w:sz w:val="28"/>
          <w:szCs w:val="28"/>
        </w:rPr>
        <w:t>Технологию построения композиции.</w:t>
      </w:r>
    </w:p>
    <w:p w:rsidR="001121B7" w:rsidRPr="006D565A" w:rsidRDefault="001121B7" w:rsidP="0056468F">
      <w:pPr>
        <w:numPr>
          <w:ilvl w:val="0"/>
          <w:numId w:val="13"/>
        </w:numPr>
        <w:suppressAutoHyphens/>
        <w:spacing w:line="270" w:lineRule="atLeast"/>
        <w:ind w:right="568"/>
        <w:rPr>
          <w:color w:val="000000"/>
          <w:sz w:val="28"/>
          <w:szCs w:val="28"/>
        </w:rPr>
      </w:pPr>
      <w:r w:rsidRPr="006D565A">
        <w:rPr>
          <w:color w:val="000000"/>
          <w:sz w:val="28"/>
          <w:szCs w:val="28"/>
        </w:rPr>
        <w:t>Правила техники безопасности при работе.</w:t>
      </w:r>
    </w:p>
    <w:p w:rsidR="001121B7" w:rsidRPr="006D565A" w:rsidRDefault="001121B7" w:rsidP="0056468F">
      <w:pPr>
        <w:numPr>
          <w:ilvl w:val="0"/>
          <w:numId w:val="13"/>
        </w:numPr>
        <w:suppressAutoHyphens/>
        <w:spacing w:line="270" w:lineRule="atLeast"/>
        <w:ind w:right="568"/>
        <w:rPr>
          <w:color w:val="000000"/>
          <w:sz w:val="28"/>
          <w:szCs w:val="28"/>
        </w:rPr>
      </w:pPr>
      <w:r w:rsidRPr="006D565A">
        <w:rPr>
          <w:color w:val="000000"/>
          <w:sz w:val="28"/>
          <w:szCs w:val="28"/>
        </w:rPr>
        <w:t>Правила поведения в природе.</w:t>
      </w:r>
    </w:p>
    <w:p w:rsidR="000B1DB6" w:rsidRPr="006D565A" w:rsidRDefault="000B1DB6" w:rsidP="000B1DB6">
      <w:pPr>
        <w:spacing w:line="270" w:lineRule="atLeast"/>
        <w:ind w:left="850" w:right="568"/>
        <w:jc w:val="center"/>
        <w:rPr>
          <w:b/>
          <w:bCs/>
          <w:color w:val="000000"/>
          <w:sz w:val="28"/>
          <w:szCs w:val="28"/>
        </w:rPr>
      </w:pPr>
      <w:r w:rsidRPr="006D565A">
        <w:rPr>
          <w:b/>
          <w:bCs/>
          <w:color w:val="000000"/>
          <w:sz w:val="28"/>
          <w:szCs w:val="28"/>
        </w:rPr>
        <w:t>Воспитанник  должен уметь:</w:t>
      </w:r>
    </w:p>
    <w:p w:rsidR="000B1DB6" w:rsidRPr="006D565A" w:rsidRDefault="000B1DB6" w:rsidP="000B1DB6">
      <w:pPr>
        <w:spacing w:line="270" w:lineRule="atLeast"/>
        <w:ind w:left="850" w:right="568"/>
        <w:jc w:val="center"/>
        <w:rPr>
          <w:b/>
          <w:bCs/>
          <w:color w:val="000000"/>
          <w:sz w:val="28"/>
          <w:szCs w:val="28"/>
        </w:rPr>
      </w:pPr>
      <w:r w:rsidRPr="006D565A">
        <w:rPr>
          <w:b/>
          <w:bCs/>
          <w:color w:val="000000"/>
          <w:sz w:val="28"/>
          <w:szCs w:val="28"/>
        </w:rPr>
        <w:t>I-го года обучения:</w:t>
      </w:r>
    </w:p>
    <w:p w:rsidR="000B1DB6" w:rsidRPr="006D565A" w:rsidRDefault="000B1DB6" w:rsidP="000B1DB6">
      <w:pPr>
        <w:pStyle w:val="1"/>
        <w:numPr>
          <w:ilvl w:val="0"/>
          <w:numId w:val="11"/>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lastRenderedPageBreak/>
        <w:t>Собирать природный материал. Растения сушить способом – сушка под прессом.</w:t>
      </w:r>
    </w:p>
    <w:p w:rsidR="000B1DB6" w:rsidRPr="006D565A" w:rsidRDefault="000B1DB6" w:rsidP="000B1DB6">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Правильно подбирать природный материал для объёмных поделок.</w:t>
      </w:r>
    </w:p>
    <w:p w:rsidR="000B1DB6" w:rsidRPr="006D565A" w:rsidRDefault="000B1DB6" w:rsidP="000B1DB6">
      <w:pPr>
        <w:pStyle w:val="1"/>
        <w:numPr>
          <w:ilvl w:val="0"/>
          <w:numId w:val="11"/>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Соединять части при изготовлении объёмных поделок.</w:t>
      </w:r>
    </w:p>
    <w:p w:rsidR="000B1DB6" w:rsidRPr="006D565A" w:rsidRDefault="000B1DB6" w:rsidP="000B1DB6">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Определять вид аппликации.</w:t>
      </w:r>
    </w:p>
    <w:p w:rsidR="000B1DB6" w:rsidRPr="006D565A" w:rsidRDefault="000B1DB6" w:rsidP="000B1DB6">
      <w:pPr>
        <w:pStyle w:val="1"/>
        <w:numPr>
          <w:ilvl w:val="0"/>
          <w:numId w:val="11"/>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Правильно наклеивать различный природный материал.</w:t>
      </w:r>
    </w:p>
    <w:p w:rsidR="000B1DB6" w:rsidRPr="006D565A" w:rsidRDefault="000B1DB6" w:rsidP="000B1DB6">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Последовательно изготавливать поделку.</w:t>
      </w:r>
    </w:p>
    <w:p w:rsidR="000B1DB6" w:rsidRPr="006D565A" w:rsidRDefault="000B1DB6" w:rsidP="000B1DB6">
      <w:pPr>
        <w:pStyle w:val="1"/>
        <w:numPr>
          <w:ilvl w:val="0"/>
          <w:numId w:val="11"/>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Соблюдать правила техники безопасности при работе.</w:t>
      </w:r>
    </w:p>
    <w:p w:rsidR="000B1DB6" w:rsidRPr="006D565A" w:rsidRDefault="000B1DB6" w:rsidP="000B1DB6">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Анализировать свою работу.</w:t>
      </w:r>
    </w:p>
    <w:p w:rsidR="00E04C74" w:rsidRDefault="000B1DB6" w:rsidP="004C20CC">
      <w:pPr>
        <w:pStyle w:val="1"/>
        <w:numPr>
          <w:ilvl w:val="0"/>
          <w:numId w:val="11"/>
        </w:numPr>
        <w:spacing w:after="0" w:line="270" w:lineRule="atLeast"/>
        <w:ind w:right="568" w:firstLine="0"/>
        <w:rPr>
          <w:rFonts w:ascii="Times New Roman" w:hAnsi="Times New Roman"/>
          <w:sz w:val="28"/>
          <w:szCs w:val="28"/>
        </w:rPr>
      </w:pPr>
      <w:r w:rsidRPr="006D565A">
        <w:rPr>
          <w:rFonts w:ascii="Times New Roman" w:hAnsi="Times New Roman"/>
          <w:sz w:val="28"/>
          <w:szCs w:val="28"/>
        </w:rPr>
        <w:t>Соблюдать правила поведения в природе.</w:t>
      </w:r>
    </w:p>
    <w:p w:rsidR="00864BB4" w:rsidRDefault="00864BB4" w:rsidP="00864BB4">
      <w:pPr>
        <w:pStyle w:val="1"/>
        <w:spacing w:after="0" w:line="270" w:lineRule="atLeast"/>
        <w:ind w:right="568"/>
        <w:rPr>
          <w:rFonts w:ascii="Times New Roman" w:hAnsi="Times New Roman"/>
          <w:sz w:val="28"/>
          <w:szCs w:val="28"/>
        </w:rPr>
      </w:pPr>
    </w:p>
    <w:p w:rsidR="00864BB4" w:rsidRDefault="00864BB4" w:rsidP="00864BB4">
      <w:pPr>
        <w:pStyle w:val="1"/>
        <w:spacing w:after="0" w:line="270" w:lineRule="atLeast"/>
        <w:ind w:right="568"/>
        <w:rPr>
          <w:rFonts w:ascii="Times New Roman" w:hAnsi="Times New Roman"/>
          <w:sz w:val="28"/>
          <w:szCs w:val="28"/>
        </w:rPr>
      </w:pPr>
    </w:p>
    <w:p w:rsidR="00864BB4" w:rsidRPr="004C20CC" w:rsidRDefault="00864BB4" w:rsidP="00864BB4">
      <w:pPr>
        <w:pStyle w:val="1"/>
        <w:spacing w:after="0" w:line="270" w:lineRule="atLeast"/>
        <w:ind w:right="568"/>
        <w:rPr>
          <w:rFonts w:ascii="Times New Roman" w:hAnsi="Times New Roman"/>
          <w:sz w:val="28"/>
          <w:szCs w:val="28"/>
        </w:rPr>
      </w:pPr>
    </w:p>
    <w:p w:rsidR="00E04C74" w:rsidRPr="006D565A" w:rsidRDefault="00E04C74" w:rsidP="00C64791">
      <w:pPr>
        <w:numPr>
          <w:ilvl w:val="1"/>
          <w:numId w:val="46"/>
        </w:numPr>
        <w:jc w:val="center"/>
        <w:rPr>
          <w:b/>
          <w:sz w:val="28"/>
          <w:szCs w:val="28"/>
        </w:rPr>
      </w:pPr>
      <w:r w:rsidRPr="006D565A">
        <w:rPr>
          <w:b/>
          <w:bCs/>
          <w:sz w:val="28"/>
          <w:szCs w:val="28"/>
        </w:rPr>
        <w:t>Учебно-тематическое планирование</w:t>
      </w:r>
    </w:p>
    <w:p w:rsidR="00E04C74" w:rsidRPr="006D565A" w:rsidRDefault="00E04C74" w:rsidP="00E04C74">
      <w:pPr>
        <w:jc w:val="center"/>
        <w:rPr>
          <w:b/>
          <w:bCs/>
          <w:sz w:val="28"/>
          <w:szCs w:val="28"/>
        </w:rPr>
      </w:pPr>
      <w:r w:rsidRPr="006D565A">
        <w:rPr>
          <w:b/>
          <w:bCs/>
          <w:sz w:val="28"/>
          <w:szCs w:val="28"/>
        </w:rPr>
        <w:t>объединения «Очумелые ручки» 2-го года обучения</w:t>
      </w:r>
    </w:p>
    <w:p w:rsidR="00E04C74" w:rsidRPr="006D565A" w:rsidRDefault="00E04C74" w:rsidP="00E04C74">
      <w:pPr>
        <w:jc w:val="both"/>
        <w:rPr>
          <w:rStyle w:val="a7"/>
          <w:i w:val="0"/>
          <w:iCs w:val="0"/>
          <w:sz w:val="28"/>
          <w:szCs w:val="28"/>
        </w:rPr>
      </w:pPr>
    </w:p>
    <w:tbl>
      <w:tblPr>
        <w:tblW w:w="10916"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3119"/>
        <w:gridCol w:w="992"/>
        <w:gridCol w:w="1134"/>
        <w:gridCol w:w="992"/>
        <w:gridCol w:w="2268"/>
        <w:gridCol w:w="1985"/>
      </w:tblGrid>
      <w:tr w:rsidR="00E04C74" w:rsidRPr="006D565A" w:rsidTr="00576B5C">
        <w:trPr>
          <w:trHeight w:val="615"/>
        </w:trPr>
        <w:tc>
          <w:tcPr>
            <w:tcW w:w="426" w:type="dxa"/>
            <w:vMerge w:val="restart"/>
          </w:tcPr>
          <w:p w:rsidR="00E04C74" w:rsidRPr="006D565A" w:rsidRDefault="00E04C74" w:rsidP="00576B5C">
            <w:pPr>
              <w:pStyle w:val="ac"/>
              <w:jc w:val="center"/>
              <w:rPr>
                <w:b/>
                <w:bCs/>
                <w:color w:val="000000"/>
                <w:sz w:val="28"/>
                <w:szCs w:val="28"/>
              </w:rPr>
            </w:pPr>
            <w:r w:rsidRPr="006D565A">
              <w:rPr>
                <w:b/>
                <w:bCs/>
                <w:color w:val="000000"/>
                <w:sz w:val="28"/>
                <w:szCs w:val="28"/>
              </w:rPr>
              <w:t>№</w:t>
            </w:r>
          </w:p>
        </w:tc>
        <w:tc>
          <w:tcPr>
            <w:tcW w:w="3119" w:type="dxa"/>
            <w:vMerge w:val="restart"/>
          </w:tcPr>
          <w:p w:rsidR="00E04C74" w:rsidRPr="006D565A" w:rsidRDefault="00E04C74" w:rsidP="00576B5C">
            <w:pPr>
              <w:pStyle w:val="ac"/>
              <w:jc w:val="center"/>
              <w:rPr>
                <w:b/>
                <w:bCs/>
                <w:color w:val="000000"/>
                <w:sz w:val="28"/>
                <w:szCs w:val="28"/>
              </w:rPr>
            </w:pPr>
            <w:r w:rsidRPr="006D565A">
              <w:rPr>
                <w:b/>
                <w:bCs/>
                <w:color w:val="000000"/>
                <w:sz w:val="28"/>
                <w:szCs w:val="28"/>
              </w:rPr>
              <w:t>Название раздела</w:t>
            </w:r>
          </w:p>
        </w:tc>
        <w:tc>
          <w:tcPr>
            <w:tcW w:w="3118" w:type="dxa"/>
            <w:gridSpan w:val="3"/>
          </w:tcPr>
          <w:p w:rsidR="00E04C74" w:rsidRPr="006D565A" w:rsidRDefault="00E04C74" w:rsidP="00576B5C">
            <w:pPr>
              <w:pStyle w:val="ac"/>
              <w:jc w:val="center"/>
              <w:rPr>
                <w:b/>
                <w:bCs/>
                <w:color w:val="000000"/>
                <w:sz w:val="28"/>
                <w:szCs w:val="28"/>
              </w:rPr>
            </w:pPr>
            <w:r w:rsidRPr="006D565A">
              <w:rPr>
                <w:b/>
                <w:bCs/>
                <w:color w:val="000000"/>
                <w:sz w:val="28"/>
                <w:szCs w:val="28"/>
              </w:rPr>
              <w:t>Кол-во часов</w:t>
            </w:r>
          </w:p>
        </w:tc>
        <w:tc>
          <w:tcPr>
            <w:tcW w:w="2268" w:type="dxa"/>
            <w:vMerge w:val="restart"/>
          </w:tcPr>
          <w:p w:rsidR="00E04C74" w:rsidRPr="006D565A" w:rsidRDefault="00E04C74" w:rsidP="00576B5C">
            <w:pPr>
              <w:jc w:val="center"/>
              <w:rPr>
                <w:b/>
                <w:sz w:val="28"/>
                <w:szCs w:val="28"/>
              </w:rPr>
            </w:pPr>
          </w:p>
          <w:p w:rsidR="00E04C74" w:rsidRPr="006D565A" w:rsidRDefault="00E04C74" w:rsidP="00576B5C">
            <w:pPr>
              <w:jc w:val="center"/>
              <w:rPr>
                <w:b/>
                <w:sz w:val="28"/>
                <w:szCs w:val="28"/>
              </w:rPr>
            </w:pPr>
          </w:p>
          <w:p w:rsidR="00E04C74" w:rsidRPr="006D565A" w:rsidRDefault="00E04C74" w:rsidP="00576B5C">
            <w:pPr>
              <w:jc w:val="center"/>
              <w:rPr>
                <w:b/>
                <w:sz w:val="28"/>
                <w:szCs w:val="28"/>
              </w:rPr>
            </w:pPr>
            <w:r w:rsidRPr="006D565A">
              <w:rPr>
                <w:b/>
                <w:sz w:val="28"/>
                <w:szCs w:val="28"/>
              </w:rPr>
              <w:t>Формы организации занятий</w:t>
            </w:r>
          </w:p>
        </w:tc>
        <w:tc>
          <w:tcPr>
            <w:tcW w:w="1985" w:type="dxa"/>
            <w:vMerge w:val="restart"/>
          </w:tcPr>
          <w:p w:rsidR="00E04C74" w:rsidRPr="006D565A" w:rsidRDefault="00E04C74" w:rsidP="00576B5C">
            <w:pPr>
              <w:jc w:val="center"/>
              <w:rPr>
                <w:b/>
                <w:sz w:val="28"/>
                <w:szCs w:val="28"/>
              </w:rPr>
            </w:pPr>
          </w:p>
          <w:p w:rsidR="00E04C74" w:rsidRPr="006D565A" w:rsidRDefault="00E04C74" w:rsidP="00576B5C">
            <w:pPr>
              <w:jc w:val="center"/>
              <w:rPr>
                <w:b/>
                <w:sz w:val="28"/>
                <w:szCs w:val="28"/>
              </w:rPr>
            </w:pPr>
          </w:p>
          <w:p w:rsidR="00E04C74" w:rsidRPr="006D565A" w:rsidRDefault="00E04C74" w:rsidP="00576B5C">
            <w:pPr>
              <w:jc w:val="center"/>
              <w:rPr>
                <w:b/>
                <w:sz w:val="28"/>
                <w:szCs w:val="28"/>
              </w:rPr>
            </w:pPr>
            <w:r w:rsidRPr="006D565A">
              <w:rPr>
                <w:b/>
                <w:sz w:val="28"/>
                <w:szCs w:val="28"/>
              </w:rPr>
              <w:t>Формы аттестации (контроля)</w:t>
            </w:r>
          </w:p>
        </w:tc>
      </w:tr>
      <w:tr w:rsidR="00E04C74" w:rsidRPr="006D565A" w:rsidTr="00576B5C">
        <w:trPr>
          <w:trHeight w:val="855"/>
        </w:trPr>
        <w:tc>
          <w:tcPr>
            <w:tcW w:w="426" w:type="dxa"/>
            <w:vMerge/>
          </w:tcPr>
          <w:p w:rsidR="00E04C74" w:rsidRPr="006D565A" w:rsidRDefault="00E04C74" w:rsidP="00576B5C">
            <w:pPr>
              <w:pStyle w:val="ac"/>
              <w:jc w:val="center"/>
              <w:rPr>
                <w:b/>
                <w:bCs/>
                <w:color w:val="000000"/>
                <w:sz w:val="28"/>
                <w:szCs w:val="28"/>
              </w:rPr>
            </w:pPr>
          </w:p>
        </w:tc>
        <w:tc>
          <w:tcPr>
            <w:tcW w:w="3119" w:type="dxa"/>
            <w:vMerge/>
          </w:tcPr>
          <w:p w:rsidR="00E04C74" w:rsidRPr="006D565A" w:rsidRDefault="00E04C74" w:rsidP="00576B5C">
            <w:pPr>
              <w:pStyle w:val="ac"/>
              <w:jc w:val="center"/>
              <w:rPr>
                <w:b/>
                <w:bCs/>
                <w:color w:val="000000"/>
                <w:sz w:val="28"/>
                <w:szCs w:val="28"/>
              </w:rPr>
            </w:pPr>
          </w:p>
        </w:tc>
        <w:tc>
          <w:tcPr>
            <w:tcW w:w="992" w:type="dxa"/>
          </w:tcPr>
          <w:p w:rsidR="00E04C74" w:rsidRPr="006D565A" w:rsidRDefault="00E04C74" w:rsidP="00576B5C">
            <w:pPr>
              <w:pStyle w:val="ac"/>
              <w:jc w:val="center"/>
              <w:rPr>
                <w:b/>
                <w:bCs/>
                <w:color w:val="000000"/>
                <w:sz w:val="28"/>
                <w:szCs w:val="28"/>
              </w:rPr>
            </w:pPr>
            <w:r w:rsidRPr="006D565A">
              <w:rPr>
                <w:b/>
                <w:bCs/>
                <w:color w:val="000000"/>
                <w:sz w:val="28"/>
                <w:szCs w:val="28"/>
              </w:rPr>
              <w:t>Всего</w:t>
            </w:r>
          </w:p>
        </w:tc>
        <w:tc>
          <w:tcPr>
            <w:tcW w:w="1134" w:type="dxa"/>
          </w:tcPr>
          <w:p w:rsidR="00E04C74" w:rsidRPr="006D565A" w:rsidRDefault="00E04C74" w:rsidP="00576B5C">
            <w:pPr>
              <w:pStyle w:val="ac"/>
              <w:jc w:val="center"/>
              <w:rPr>
                <w:b/>
                <w:bCs/>
                <w:color w:val="000000"/>
                <w:sz w:val="28"/>
                <w:szCs w:val="28"/>
              </w:rPr>
            </w:pPr>
            <w:r w:rsidRPr="006D565A">
              <w:rPr>
                <w:b/>
                <w:bCs/>
                <w:color w:val="000000"/>
                <w:sz w:val="28"/>
                <w:szCs w:val="28"/>
              </w:rPr>
              <w:t xml:space="preserve">Теория </w:t>
            </w:r>
          </w:p>
        </w:tc>
        <w:tc>
          <w:tcPr>
            <w:tcW w:w="992" w:type="dxa"/>
          </w:tcPr>
          <w:p w:rsidR="00E04C74" w:rsidRPr="006D565A" w:rsidRDefault="00E04C74" w:rsidP="00576B5C">
            <w:pPr>
              <w:pStyle w:val="ac"/>
              <w:jc w:val="center"/>
              <w:rPr>
                <w:b/>
                <w:bCs/>
                <w:color w:val="000000"/>
                <w:sz w:val="28"/>
                <w:szCs w:val="28"/>
              </w:rPr>
            </w:pPr>
            <w:r w:rsidRPr="006D565A">
              <w:rPr>
                <w:b/>
                <w:bCs/>
                <w:color w:val="000000"/>
                <w:sz w:val="28"/>
                <w:szCs w:val="28"/>
              </w:rPr>
              <w:t>Практика</w:t>
            </w:r>
          </w:p>
        </w:tc>
        <w:tc>
          <w:tcPr>
            <w:tcW w:w="2268" w:type="dxa"/>
            <w:vMerge/>
          </w:tcPr>
          <w:p w:rsidR="00E04C74" w:rsidRPr="006D565A" w:rsidRDefault="00E04C74" w:rsidP="00576B5C">
            <w:pPr>
              <w:pStyle w:val="ac"/>
              <w:jc w:val="center"/>
              <w:rPr>
                <w:b/>
                <w:bCs/>
                <w:color w:val="000000"/>
                <w:sz w:val="28"/>
                <w:szCs w:val="28"/>
              </w:rPr>
            </w:pPr>
          </w:p>
        </w:tc>
        <w:tc>
          <w:tcPr>
            <w:tcW w:w="1985" w:type="dxa"/>
            <w:vMerge/>
          </w:tcPr>
          <w:p w:rsidR="00E04C74" w:rsidRPr="006D565A" w:rsidRDefault="00E04C74" w:rsidP="00576B5C">
            <w:pPr>
              <w:pStyle w:val="ac"/>
              <w:jc w:val="center"/>
              <w:rPr>
                <w:b/>
                <w:bCs/>
                <w:color w:val="000000"/>
                <w:sz w:val="28"/>
                <w:szCs w:val="28"/>
              </w:rPr>
            </w:pPr>
          </w:p>
        </w:tc>
      </w:tr>
      <w:tr w:rsidR="00E04C74" w:rsidRPr="006D565A" w:rsidTr="00576B5C">
        <w:trPr>
          <w:trHeight w:val="1058"/>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1</w:t>
            </w:r>
          </w:p>
        </w:tc>
        <w:tc>
          <w:tcPr>
            <w:tcW w:w="3119" w:type="dxa"/>
          </w:tcPr>
          <w:p w:rsidR="00E04C74" w:rsidRPr="006D565A" w:rsidRDefault="00E04C74" w:rsidP="00576B5C">
            <w:pPr>
              <w:pStyle w:val="ac"/>
              <w:rPr>
                <w:sz w:val="28"/>
                <w:szCs w:val="28"/>
              </w:rPr>
            </w:pPr>
            <w:r w:rsidRPr="006D565A">
              <w:rPr>
                <w:b/>
                <w:color w:val="000000"/>
                <w:sz w:val="28"/>
                <w:szCs w:val="28"/>
                <w:u w:val="single"/>
              </w:rPr>
              <w:t>Вводное занятие</w:t>
            </w:r>
            <w:r w:rsidRPr="006D565A">
              <w:rPr>
                <w:sz w:val="28"/>
                <w:szCs w:val="28"/>
              </w:rPr>
              <w:t xml:space="preserve"> </w:t>
            </w:r>
          </w:p>
          <w:p w:rsidR="00E04C74" w:rsidRPr="006D565A" w:rsidRDefault="00E04C74" w:rsidP="00576B5C">
            <w:pPr>
              <w:pStyle w:val="ac"/>
              <w:rPr>
                <w:sz w:val="28"/>
                <w:szCs w:val="28"/>
              </w:rPr>
            </w:pPr>
            <w:r w:rsidRPr="006D565A">
              <w:rPr>
                <w:sz w:val="28"/>
                <w:szCs w:val="28"/>
              </w:rPr>
              <w:t xml:space="preserve">1.1.Вводное занятие. Инструктаж по технике безопастности. </w:t>
            </w:r>
          </w:p>
          <w:p w:rsidR="00E04C74" w:rsidRPr="006D565A" w:rsidRDefault="00E04C74" w:rsidP="00576B5C">
            <w:pPr>
              <w:pStyle w:val="ac"/>
              <w:rPr>
                <w:b/>
                <w:color w:val="000000"/>
                <w:sz w:val="28"/>
                <w:szCs w:val="28"/>
                <w:u w:val="single"/>
              </w:rPr>
            </w:pPr>
            <w:r w:rsidRPr="006D565A">
              <w:rPr>
                <w:sz w:val="28"/>
                <w:szCs w:val="28"/>
              </w:rPr>
              <w:t>Урок гражданственности.</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tc>
        <w:tc>
          <w:tcPr>
            <w:tcW w:w="992" w:type="dxa"/>
          </w:tcPr>
          <w:p w:rsidR="00E04C74" w:rsidRPr="006D565A" w:rsidRDefault="00E04C74" w:rsidP="00576B5C">
            <w:pPr>
              <w:rPr>
                <w:color w:val="000000"/>
                <w:kern w:val="1"/>
                <w:sz w:val="28"/>
                <w:szCs w:val="28"/>
                <w:lang w:eastAsia="ar-SA"/>
              </w:rPr>
            </w:pPr>
          </w:p>
          <w:p w:rsidR="00E04C74" w:rsidRPr="006D565A" w:rsidRDefault="00E04C74" w:rsidP="00576B5C">
            <w:pPr>
              <w:pStyle w:val="ac"/>
              <w:jc w:val="center"/>
              <w:rPr>
                <w:color w:val="000000"/>
                <w:sz w:val="28"/>
                <w:szCs w:val="28"/>
              </w:rPr>
            </w:pPr>
            <w:r w:rsidRPr="006D565A">
              <w:rPr>
                <w:color w:val="000000"/>
                <w:sz w:val="28"/>
                <w:szCs w:val="28"/>
              </w:rPr>
              <w:t>-</w:t>
            </w:r>
          </w:p>
        </w:tc>
        <w:tc>
          <w:tcPr>
            <w:tcW w:w="2268" w:type="dxa"/>
          </w:tcPr>
          <w:p w:rsidR="00E04C74" w:rsidRPr="006D565A" w:rsidRDefault="00E04C74" w:rsidP="00576B5C">
            <w:pPr>
              <w:pStyle w:val="ac"/>
              <w:jc w:val="center"/>
              <w:rPr>
                <w:color w:val="000000"/>
                <w:sz w:val="28"/>
                <w:szCs w:val="28"/>
              </w:rPr>
            </w:pPr>
            <w:r w:rsidRPr="006D565A">
              <w:rPr>
                <w:sz w:val="28"/>
                <w:szCs w:val="28"/>
              </w:rPr>
              <w:t>Коллективно-групповые занятия – лекция</w:t>
            </w:r>
          </w:p>
        </w:tc>
        <w:tc>
          <w:tcPr>
            <w:tcW w:w="1985" w:type="dxa"/>
          </w:tcPr>
          <w:p w:rsidR="00E04C74" w:rsidRPr="006D565A" w:rsidRDefault="00F7394E" w:rsidP="00576B5C">
            <w:pPr>
              <w:pStyle w:val="ac"/>
              <w:jc w:val="center"/>
              <w:rPr>
                <w:color w:val="000000"/>
                <w:sz w:val="28"/>
                <w:szCs w:val="28"/>
              </w:rPr>
            </w:pPr>
            <w:r>
              <w:rPr>
                <w:color w:val="000000"/>
                <w:sz w:val="28"/>
                <w:szCs w:val="28"/>
              </w:rPr>
              <w:t>Б</w:t>
            </w:r>
            <w:r w:rsidR="00E04C74" w:rsidRPr="006D565A">
              <w:rPr>
                <w:color w:val="000000"/>
                <w:sz w:val="28"/>
                <w:szCs w:val="28"/>
              </w:rPr>
              <w:t>еседа</w:t>
            </w:r>
          </w:p>
        </w:tc>
      </w:tr>
      <w:tr w:rsidR="00E04C74" w:rsidRPr="006D565A" w:rsidTr="00576B5C">
        <w:trPr>
          <w:trHeight w:val="2566"/>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2</w:t>
            </w:r>
          </w:p>
        </w:tc>
        <w:tc>
          <w:tcPr>
            <w:tcW w:w="3119" w:type="dxa"/>
          </w:tcPr>
          <w:p w:rsidR="00E04C74" w:rsidRPr="006D565A" w:rsidRDefault="00E04C74" w:rsidP="00576B5C">
            <w:pPr>
              <w:rPr>
                <w:b/>
                <w:sz w:val="28"/>
                <w:szCs w:val="28"/>
                <w:u w:val="single"/>
              </w:rPr>
            </w:pPr>
            <w:r w:rsidRPr="006D565A">
              <w:rPr>
                <w:b/>
                <w:sz w:val="28"/>
                <w:szCs w:val="28"/>
                <w:u w:val="single"/>
              </w:rPr>
              <w:t>Поделки из подручных средств</w:t>
            </w:r>
          </w:p>
          <w:p w:rsidR="00E04C74" w:rsidRPr="006D565A" w:rsidRDefault="00E04C74" w:rsidP="00576B5C">
            <w:pPr>
              <w:rPr>
                <w:sz w:val="28"/>
                <w:szCs w:val="28"/>
              </w:rPr>
            </w:pPr>
            <w:r w:rsidRPr="006D565A">
              <w:rPr>
                <w:sz w:val="28"/>
                <w:szCs w:val="28"/>
              </w:rPr>
              <w:t>2.1.Знакомство с поделками из подручных средств</w:t>
            </w:r>
          </w:p>
          <w:p w:rsidR="00E04C74" w:rsidRPr="006D565A" w:rsidRDefault="00E04C74" w:rsidP="00576B5C">
            <w:pPr>
              <w:rPr>
                <w:sz w:val="28"/>
                <w:szCs w:val="28"/>
              </w:rPr>
            </w:pPr>
            <w:r w:rsidRPr="006D565A">
              <w:rPr>
                <w:sz w:val="28"/>
                <w:szCs w:val="28"/>
              </w:rPr>
              <w:t>2.2. Техника выполнения отдельных фигурок</w:t>
            </w:r>
          </w:p>
          <w:p w:rsidR="00E04C74" w:rsidRPr="006D565A" w:rsidRDefault="00E04C74" w:rsidP="00576B5C">
            <w:pPr>
              <w:rPr>
                <w:sz w:val="28"/>
                <w:szCs w:val="28"/>
              </w:rPr>
            </w:pPr>
            <w:r w:rsidRPr="006D565A">
              <w:rPr>
                <w:sz w:val="28"/>
                <w:szCs w:val="28"/>
              </w:rPr>
              <w:t>2.3. Жар птица</w:t>
            </w:r>
          </w:p>
          <w:p w:rsidR="00E04C74" w:rsidRPr="006D565A" w:rsidRDefault="00E04C74" w:rsidP="00576B5C">
            <w:pPr>
              <w:rPr>
                <w:sz w:val="28"/>
                <w:szCs w:val="28"/>
              </w:rPr>
            </w:pPr>
            <w:r w:rsidRPr="006D565A">
              <w:rPr>
                <w:sz w:val="28"/>
                <w:szCs w:val="28"/>
              </w:rPr>
              <w:t>2.4. Тюльпаны</w:t>
            </w:r>
          </w:p>
          <w:p w:rsidR="00E04C74" w:rsidRPr="006D565A" w:rsidRDefault="00E04C74" w:rsidP="00576B5C">
            <w:pPr>
              <w:rPr>
                <w:sz w:val="28"/>
                <w:szCs w:val="28"/>
              </w:rPr>
            </w:pPr>
            <w:r w:rsidRPr="006D565A">
              <w:rPr>
                <w:sz w:val="28"/>
                <w:szCs w:val="28"/>
              </w:rPr>
              <w:t>2.5. Три медведя</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2</w:t>
            </w: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rPr>
                <w:sz w:val="28"/>
                <w:szCs w:val="28"/>
                <w:lang w:eastAsia="ar-SA"/>
              </w:rPr>
            </w:pPr>
            <w:r w:rsidRPr="006D565A">
              <w:rPr>
                <w:sz w:val="28"/>
                <w:szCs w:val="28"/>
                <w:lang w:eastAsia="ar-SA"/>
              </w:rPr>
              <w:t xml:space="preserve">      2</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F7394E">
            <w:pPr>
              <w:pStyle w:val="ac"/>
              <w:rPr>
                <w:color w:val="000000"/>
                <w:sz w:val="28"/>
                <w:szCs w:val="28"/>
              </w:rPr>
            </w:pPr>
          </w:p>
          <w:p w:rsidR="00E04C74" w:rsidRPr="006D565A" w:rsidRDefault="00E04C74" w:rsidP="00576B5C">
            <w:pPr>
              <w:pStyle w:val="ac"/>
              <w:jc w:val="center"/>
              <w:rPr>
                <w:color w:val="000000"/>
                <w:sz w:val="28"/>
                <w:szCs w:val="28"/>
              </w:rPr>
            </w:pPr>
          </w:p>
          <w:p w:rsidR="00F7394E" w:rsidRDefault="00E04C74" w:rsidP="00576B5C">
            <w:pPr>
              <w:pStyle w:val="ac"/>
              <w:rPr>
                <w:color w:val="000000"/>
                <w:sz w:val="28"/>
                <w:szCs w:val="28"/>
              </w:rPr>
            </w:pPr>
            <w:r w:rsidRPr="006D565A">
              <w:rPr>
                <w:color w:val="000000"/>
                <w:sz w:val="28"/>
                <w:szCs w:val="28"/>
              </w:rPr>
              <w:t xml:space="preserve">      </w:t>
            </w:r>
          </w:p>
          <w:p w:rsidR="00F7394E" w:rsidRDefault="00F7394E" w:rsidP="00576B5C">
            <w:pPr>
              <w:pStyle w:val="ac"/>
              <w:rPr>
                <w:color w:val="000000"/>
                <w:sz w:val="28"/>
                <w:szCs w:val="28"/>
              </w:rPr>
            </w:pPr>
          </w:p>
          <w:p w:rsidR="00E04C74" w:rsidRPr="006D565A" w:rsidRDefault="00E04C74" w:rsidP="00576B5C">
            <w:pPr>
              <w:pStyle w:val="ac"/>
              <w:rPr>
                <w:color w:val="000000"/>
                <w:sz w:val="28"/>
                <w:szCs w:val="28"/>
              </w:rPr>
            </w:pPr>
            <w:r w:rsidRPr="006D565A">
              <w:rPr>
                <w:color w:val="000000"/>
                <w:sz w:val="28"/>
                <w:szCs w:val="28"/>
              </w:rPr>
              <w:t xml:space="preserve"> -</w:t>
            </w:r>
          </w:p>
          <w:p w:rsidR="00E04C74" w:rsidRPr="006D565A" w:rsidRDefault="00E04C74" w:rsidP="00576B5C">
            <w:pPr>
              <w:pStyle w:val="ac"/>
              <w:rPr>
                <w:color w:val="000000"/>
                <w:sz w:val="28"/>
                <w:szCs w:val="28"/>
              </w:rPr>
            </w:pPr>
            <w:r w:rsidRPr="006D565A">
              <w:rPr>
                <w:color w:val="000000"/>
                <w:sz w:val="28"/>
                <w:szCs w:val="28"/>
              </w:rPr>
              <w:t xml:space="preserve">       -</w:t>
            </w:r>
          </w:p>
          <w:p w:rsidR="00E04C74" w:rsidRPr="006D565A" w:rsidRDefault="00E04C74" w:rsidP="00576B5C">
            <w:pPr>
              <w:pStyle w:val="ac"/>
              <w:rPr>
                <w:color w:val="000000"/>
                <w:sz w:val="28"/>
                <w:szCs w:val="28"/>
              </w:rPr>
            </w:pPr>
            <w:r w:rsidRPr="006D565A">
              <w:rPr>
                <w:color w:val="000000"/>
                <w:sz w:val="28"/>
                <w:szCs w:val="28"/>
              </w:rPr>
              <w:t xml:space="preserve">       -</w:t>
            </w:r>
          </w:p>
        </w:tc>
        <w:tc>
          <w:tcPr>
            <w:tcW w:w="992" w:type="dxa"/>
          </w:tcPr>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r w:rsidR="00F7394E">
              <w:rPr>
                <w:color w:val="000000"/>
                <w:kern w:val="1"/>
                <w:sz w:val="28"/>
                <w:szCs w:val="28"/>
                <w:lang w:eastAsia="ar-SA"/>
              </w:rPr>
              <w:t>1</w:t>
            </w:r>
          </w:p>
          <w:p w:rsidR="00E04C74" w:rsidRPr="006D565A" w:rsidRDefault="00E04C74" w:rsidP="00576B5C">
            <w:pPr>
              <w:rPr>
                <w:color w:val="000000"/>
                <w:kern w:val="1"/>
                <w:sz w:val="28"/>
                <w:szCs w:val="28"/>
                <w:lang w:eastAsia="ar-SA"/>
              </w:rPr>
            </w:pPr>
          </w:p>
          <w:p w:rsidR="00E04C74" w:rsidRPr="006D565A" w:rsidRDefault="00E04C74" w:rsidP="00576B5C">
            <w:pPr>
              <w:pStyle w:val="ac"/>
              <w:ind w:left="260"/>
              <w:rPr>
                <w:color w:val="000000"/>
                <w:sz w:val="28"/>
                <w:szCs w:val="28"/>
              </w:rPr>
            </w:pPr>
          </w:p>
          <w:p w:rsidR="00E04C74" w:rsidRPr="006D565A" w:rsidRDefault="00E04C74" w:rsidP="00576B5C">
            <w:pPr>
              <w:rPr>
                <w:color w:val="000000"/>
                <w:kern w:val="1"/>
                <w:sz w:val="28"/>
                <w:szCs w:val="28"/>
                <w:lang w:eastAsia="ar-SA"/>
              </w:rPr>
            </w:pPr>
          </w:p>
          <w:p w:rsidR="00F7394E"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2</w:t>
            </w:r>
          </w:p>
          <w:p w:rsidR="00E04C74" w:rsidRPr="006D565A" w:rsidRDefault="00E04C74" w:rsidP="00576B5C">
            <w:pPr>
              <w:pStyle w:val="ac"/>
              <w:rPr>
                <w:color w:val="000000"/>
                <w:sz w:val="28"/>
                <w:szCs w:val="28"/>
              </w:rPr>
            </w:pPr>
            <w:r w:rsidRPr="006D565A">
              <w:rPr>
                <w:color w:val="000000"/>
                <w:sz w:val="28"/>
                <w:szCs w:val="28"/>
              </w:rPr>
              <w:t xml:space="preserve">     2</w:t>
            </w:r>
          </w:p>
          <w:p w:rsidR="00E04C74" w:rsidRPr="006D565A" w:rsidRDefault="00E04C74" w:rsidP="00576B5C">
            <w:pPr>
              <w:rPr>
                <w:sz w:val="28"/>
                <w:szCs w:val="28"/>
                <w:lang w:eastAsia="ar-SA"/>
              </w:rPr>
            </w:pPr>
            <w:r w:rsidRPr="006D565A">
              <w:rPr>
                <w:sz w:val="28"/>
                <w:szCs w:val="28"/>
                <w:lang w:eastAsia="ar-SA"/>
              </w:rPr>
              <w:t xml:space="preserve">     2</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Беседа о природе, наблюдения, создание композиции, зарисовка, анализ.</w:t>
            </w:r>
          </w:p>
        </w:tc>
      </w:tr>
      <w:tr w:rsidR="00E04C74" w:rsidRPr="006D565A" w:rsidTr="00576B5C">
        <w:trPr>
          <w:trHeight w:val="2580"/>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lastRenderedPageBreak/>
              <w:t>3</w:t>
            </w:r>
          </w:p>
        </w:tc>
        <w:tc>
          <w:tcPr>
            <w:tcW w:w="3119" w:type="dxa"/>
          </w:tcPr>
          <w:p w:rsidR="00E04C74" w:rsidRPr="006D565A" w:rsidRDefault="00E04C74" w:rsidP="00576B5C">
            <w:pPr>
              <w:rPr>
                <w:b/>
                <w:sz w:val="28"/>
                <w:szCs w:val="28"/>
                <w:u w:val="single"/>
              </w:rPr>
            </w:pPr>
            <w:r w:rsidRPr="006D565A">
              <w:rPr>
                <w:b/>
                <w:sz w:val="28"/>
                <w:szCs w:val="28"/>
                <w:u w:val="single"/>
              </w:rPr>
              <w:t>Рисунки-композиции из сухих листьев и травы</w:t>
            </w:r>
          </w:p>
          <w:p w:rsidR="00E04C74" w:rsidRPr="006D565A" w:rsidRDefault="00E04C74" w:rsidP="00576B5C">
            <w:pPr>
              <w:rPr>
                <w:sz w:val="28"/>
                <w:szCs w:val="28"/>
              </w:rPr>
            </w:pPr>
            <w:r w:rsidRPr="006D565A">
              <w:rPr>
                <w:sz w:val="28"/>
                <w:szCs w:val="28"/>
              </w:rPr>
              <w:t>3.1. Знакомство с композициями их сухих листьев</w:t>
            </w:r>
          </w:p>
          <w:p w:rsidR="00E04C74" w:rsidRPr="006D565A" w:rsidRDefault="00E04C74" w:rsidP="00576B5C">
            <w:pPr>
              <w:rPr>
                <w:sz w:val="28"/>
                <w:szCs w:val="28"/>
              </w:rPr>
            </w:pPr>
            <w:r w:rsidRPr="006D565A">
              <w:rPr>
                <w:sz w:val="28"/>
                <w:szCs w:val="28"/>
              </w:rPr>
              <w:t>3.2. Составление различных частей или отдельных элементов в единое целое</w:t>
            </w:r>
          </w:p>
          <w:p w:rsidR="00E04C74" w:rsidRPr="006D565A" w:rsidRDefault="00E04C74" w:rsidP="00576B5C">
            <w:pPr>
              <w:rPr>
                <w:sz w:val="28"/>
                <w:szCs w:val="28"/>
              </w:rPr>
            </w:pPr>
            <w:r w:rsidRPr="006D565A">
              <w:rPr>
                <w:sz w:val="28"/>
                <w:szCs w:val="28"/>
              </w:rPr>
              <w:t>3.3. Композиция «Полевые цветы»</w:t>
            </w:r>
          </w:p>
          <w:p w:rsidR="00E04C74" w:rsidRPr="006D565A" w:rsidRDefault="00E04C74" w:rsidP="00576B5C">
            <w:pPr>
              <w:rPr>
                <w:sz w:val="28"/>
                <w:szCs w:val="28"/>
              </w:rPr>
            </w:pPr>
            <w:r w:rsidRPr="006D565A">
              <w:rPr>
                <w:sz w:val="28"/>
                <w:szCs w:val="28"/>
              </w:rPr>
              <w:t>3.4. Ежики</w:t>
            </w:r>
          </w:p>
          <w:p w:rsidR="00E04C74" w:rsidRPr="006D565A" w:rsidRDefault="00E04C74" w:rsidP="00576B5C">
            <w:pPr>
              <w:rPr>
                <w:sz w:val="28"/>
                <w:szCs w:val="28"/>
              </w:rPr>
            </w:pPr>
            <w:r w:rsidRPr="006D565A">
              <w:rPr>
                <w:sz w:val="28"/>
                <w:szCs w:val="28"/>
              </w:rPr>
              <w:t>3.5. Розы из кленовых листьев</w:t>
            </w:r>
          </w:p>
          <w:p w:rsidR="00E04C74" w:rsidRPr="00F7394E" w:rsidRDefault="00E04C74" w:rsidP="00576B5C">
            <w:pPr>
              <w:rPr>
                <w:sz w:val="28"/>
                <w:szCs w:val="28"/>
              </w:rPr>
            </w:pPr>
            <w:r w:rsidRPr="006D565A">
              <w:rPr>
                <w:sz w:val="28"/>
                <w:szCs w:val="28"/>
              </w:rPr>
              <w:t>3.6. Осенняя аппликация из измельченных листьев</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2</w:t>
            </w: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2</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1</w:t>
            </w:r>
          </w:p>
          <w:p w:rsidR="00E04C74" w:rsidRPr="006D565A" w:rsidRDefault="00E04C74" w:rsidP="00576B5C">
            <w:pPr>
              <w:pStyle w:val="ac"/>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tc>
        <w:tc>
          <w:tcPr>
            <w:tcW w:w="992"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F7394E">
            <w:pPr>
              <w:rPr>
                <w:sz w:val="28"/>
                <w:szCs w:val="28"/>
                <w:lang w:eastAsia="ar-SA"/>
              </w:rPr>
            </w:pPr>
            <w:r w:rsidRPr="006D565A">
              <w:rPr>
                <w:sz w:val="28"/>
                <w:szCs w:val="28"/>
                <w:lang w:eastAsia="ar-SA"/>
              </w:rPr>
              <w:t xml:space="preserve">     </w:t>
            </w:r>
            <w:r w:rsidR="00F7394E">
              <w:rPr>
                <w:sz w:val="28"/>
                <w:szCs w:val="28"/>
                <w:lang w:eastAsia="ar-SA"/>
              </w:rPr>
              <w:t>1</w:t>
            </w: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F7394E" w:rsidRDefault="00F7394E" w:rsidP="00576B5C">
            <w:pPr>
              <w:rPr>
                <w:sz w:val="28"/>
                <w:szCs w:val="28"/>
                <w:lang w:eastAsia="ar-SA"/>
              </w:rPr>
            </w:pPr>
          </w:p>
          <w:p w:rsidR="00F7394E" w:rsidRDefault="00F7394E" w:rsidP="00576B5C">
            <w:pPr>
              <w:rPr>
                <w:sz w:val="28"/>
                <w:szCs w:val="28"/>
                <w:lang w:eastAsia="ar-SA"/>
              </w:rPr>
            </w:pPr>
          </w:p>
          <w:p w:rsidR="00F7394E" w:rsidRDefault="00F7394E" w:rsidP="00576B5C">
            <w:pPr>
              <w:rPr>
                <w:sz w:val="28"/>
                <w:szCs w:val="28"/>
                <w:lang w:eastAsia="ar-SA"/>
              </w:rPr>
            </w:pPr>
          </w:p>
          <w:p w:rsidR="00F7394E" w:rsidRDefault="00F7394E" w:rsidP="00576B5C">
            <w:pPr>
              <w:rPr>
                <w:sz w:val="28"/>
                <w:szCs w:val="28"/>
                <w:lang w:eastAsia="ar-SA"/>
              </w:rPr>
            </w:pPr>
          </w:p>
          <w:p w:rsidR="00F7394E" w:rsidRDefault="00F7394E"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2</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Ритм геометрических и растительных форм.</w:t>
            </w:r>
          </w:p>
          <w:p w:rsidR="00E04C74" w:rsidRPr="006D565A" w:rsidRDefault="00E04C74" w:rsidP="00576B5C">
            <w:pPr>
              <w:pStyle w:val="ac"/>
              <w:jc w:val="center"/>
              <w:rPr>
                <w:color w:val="000000"/>
                <w:sz w:val="28"/>
                <w:szCs w:val="28"/>
              </w:rPr>
            </w:pPr>
            <w:r w:rsidRPr="006D565A">
              <w:rPr>
                <w:color w:val="000000"/>
                <w:sz w:val="28"/>
                <w:szCs w:val="28"/>
              </w:rPr>
              <w:t>Композиция, зарисовка, анализ.</w:t>
            </w:r>
          </w:p>
        </w:tc>
      </w:tr>
      <w:tr w:rsidR="00E04C74" w:rsidRPr="006D565A" w:rsidTr="00576B5C">
        <w:trPr>
          <w:trHeight w:val="1854"/>
        </w:trPr>
        <w:tc>
          <w:tcPr>
            <w:tcW w:w="426" w:type="dxa"/>
          </w:tcPr>
          <w:p w:rsidR="00E04C74" w:rsidRPr="006D565A" w:rsidRDefault="00E04C74" w:rsidP="00576B5C">
            <w:pPr>
              <w:pStyle w:val="ac"/>
              <w:spacing w:after="240"/>
              <w:jc w:val="center"/>
              <w:rPr>
                <w:b/>
                <w:bCs/>
                <w:color w:val="000000"/>
                <w:sz w:val="28"/>
                <w:szCs w:val="28"/>
              </w:rPr>
            </w:pPr>
            <w:r w:rsidRPr="006D565A">
              <w:rPr>
                <w:b/>
                <w:bCs/>
                <w:color w:val="000000"/>
                <w:sz w:val="28"/>
                <w:szCs w:val="28"/>
              </w:rPr>
              <w:t>4</w:t>
            </w:r>
          </w:p>
        </w:tc>
        <w:tc>
          <w:tcPr>
            <w:tcW w:w="3119" w:type="dxa"/>
          </w:tcPr>
          <w:p w:rsidR="00E04C74" w:rsidRPr="006D565A" w:rsidRDefault="00E04C74" w:rsidP="00576B5C">
            <w:pPr>
              <w:rPr>
                <w:b/>
                <w:bCs/>
                <w:sz w:val="28"/>
                <w:szCs w:val="28"/>
                <w:u w:val="single"/>
              </w:rPr>
            </w:pPr>
            <w:r w:rsidRPr="006D565A">
              <w:rPr>
                <w:b/>
                <w:bCs/>
                <w:sz w:val="28"/>
                <w:szCs w:val="28"/>
                <w:u w:val="single"/>
              </w:rPr>
              <w:t>Папье маше</w:t>
            </w:r>
          </w:p>
          <w:p w:rsidR="00E04C74" w:rsidRPr="006D565A" w:rsidRDefault="00E04C74" w:rsidP="00576B5C">
            <w:pPr>
              <w:rPr>
                <w:sz w:val="28"/>
                <w:szCs w:val="28"/>
              </w:rPr>
            </w:pPr>
            <w:r w:rsidRPr="006D565A">
              <w:rPr>
                <w:sz w:val="28"/>
                <w:szCs w:val="28"/>
              </w:rPr>
              <w:t>4.1. Знакомство с папье-маше</w:t>
            </w:r>
          </w:p>
          <w:p w:rsidR="00E04C74" w:rsidRPr="006D565A" w:rsidRDefault="00E04C74" w:rsidP="00576B5C">
            <w:pPr>
              <w:rPr>
                <w:sz w:val="28"/>
                <w:szCs w:val="28"/>
              </w:rPr>
            </w:pPr>
            <w:r w:rsidRPr="006D565A">
              <w:rPr>
                <w:sz w:val="28"/>
                <w:szCs w:val="28"/>
              </w:rPr>
              <w:t>4.2. Развитие чувства композиции техники вырезывания и склеивания деталей</w:t>
            </w:r>
          </w:p>
          <w:p w:rsidR="00E04C74" w:rsidRPr="006D565A" w:rsidRDefault="00E04C74" w:rsidP="00576B5C">
            <w:pPr>
              <w:rPr>
                <w:sz w:val="28"/>
                <w:szCs w:val="28"/>
              </w:rPr>
            </w:pPr>
            <w:r w:rsidRPr="006D565A">
              <w:rPr>
                <w:sz w:val="28"/>
                <w:szCs w:val="28"/>
              </w:rPr>
              <w:t>4.3. Поделка «Тарелка»</w:t>
            </w:r>
          </w:p>
          <w:p w:rsidR="00E04C74" w:rsidRPr="006D565A" w:rsidRDefault="00E04C74" w:rsidP="00576B5C">
            <w:pPr>
              <w:rPr>
                <w:sz w:val="28"/>
                <w:szCs w:val="28"/>
              </w:rPr>
            </w:pPr>
            <w:r w:rsidRPr="006D565A">
              <w:rPr>
                <w:sz w:val="28"/>
                <w:szCs w:val="28"/>
              </w:rPr>
              <w:t>4.4. Свинка- копилка</w:t>
            </w:r>
          </w:p>
          <w:p w:rsidR="00E04C74" w:rsidRPr="006D565A" w:rsidRDefault="00E04C74" w:rsidP="00576B5C">
            <w:pPr>
              <w:rPr>
                <w:sz w:val="28"/>
                <w:szCs w:val="28"/>
              </w:rPr>
            </w:pPr>
            <w:r w:rsidRPr="006D565A">
              <w:rPr>
                <w:sz w:val="28"/>
                <w:szCs w:val="28"/>
              </w:rPr>
              <w:t>4.5. Лягушки</w:t>
            </w:r>
          </w:p>
          <w:p w:rsidR="00E04C74" w:rsidRPr="006D565A" w:rsidRDefault="00E04C74" w:rsidP="00576B5C">
            <w:pPr>
              <w:rPr>
                <w:sz w:val="28"/>
                <w:szCs w:val="28"/>
              </w:rPr>
            </w:pPr>
            <w:r w:rsidRPr="006D565A">
              <w:rPr>
                <w:sz w:val="28"/>
                <w:szCs w:val="28"/>
              </w:rPr>
              <w:t>4.6. Золотая рыбка</w:t>
            </w:r>
          </w:p>
        </w:tc>
        <w:tc>
          <w:tcPr>
            <w:tcW w:w="992" w:type="dxa"/>
          </w:tcPr>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rPr>
                <w:color w:val="000000"/>
                <w:sz w:val="28"/>
                <w:szCs w:val="28"/>
              </w:rPr>
            </w:pPr>
          </w:p>
          <w:p w:rsidR="00F7394E" w:rsidRDefault="00E04C74" w:rsidP="00576B5C">
            <w:pPr>
              <w:pStyle w:val="ac"/>
              <w:rPr>
                <w:color w:val="000000"/>
                <w:sz w:val="28"/>
                <w:szCs w:val="28"/>
              </w:rPr>
            </w:pPr>
            <w:r w:rsidRPr="006D565A">
              <w:rPr>
                <w:color w:val="000000"/>
                <w:sz w:val="28"/>
                <w:szCs w:val="28"/>
              </w:rPr>
              <w:t xml:space="preserve">     </w:t>
            </w:r>
          </w:p>
          <w:p w:rsidR="00E04C74" w:rsidRPr="006D565A" w:rsidRDefault="00E04C74" w:rsidP="00576B5C">
            <w:pPr>
              <w:pStyle w:val="ac"/>
              <w:rPr>
                <w:color w:val="000000"/>
                <w:sz w:val="28"/>
                <w:szCs w:val="28"/>
              </w:rPr>
            </w:pPr>
            <w:r w:rsidRPr="006D565A">
              <w:rPr>
                <w:color w:val="000000"/>
                <w:sz w:val="28"/>
                <w:szCs w:val="28"/>
              </w:rPr>
              <w:t xml:space="preserve"> 4</w:t>
            </w:r>
          </w:p>
          <w:p w:rsidR="00E04C74" w:rsidRPr="006D565A" w:rsidRDefault="00E04C74" w:rsidP="00576B5C">
            <w:pPr>
              <w:pStyle w:val="ac"/>
              <w:rPr>
                <w:color w:val="000000"/>
                <w:sz w:val="28"/>
                <w:szCs w:val="28"/>
              </w:rPr>
            </w:pPr>
            <w:r w:rsidRPr="006D565A">
              <w:rPr>
                <w:color w:val="000000"/>
                <w:sz w:val="28"/>
                <w:szCs w:val="28"/>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tc>
        <w:tc>
          <w:tcPr>
            <w:tcW w:w="992"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r w:rsidR="00F7394E">
              <w:rPr>
                <w:sz w:val="28"/>
                <w:szCs w:val="28"/>
                <w:lang w:eastAsia="ar-SA"/>
              </w:rPr>
              <w:t>1</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spacing w:after="240"/>
              <w:jc w:val="center"/>
              <w:rPr>
                <w:color w:val="000000"/>
                <w:sz w:val="28"/>
                <w:szCs w:val="28"/>
              </w:rPr>
            </w:pPr>
          </w:p>
          <w:p w:rsidR="00E04C74" w:rsidRPr="006D565A" w:rsidRDefault="00E04C74" w:rsidP="00576B5C">
            <w:pPr>
              <w:pStyle w:val="ac"/>
              <w:spacing w:after="240"/>
              <w:jc w:val="center"/>
              <w:rPr>
                <w:color w:val="000000"/>
                <w:sz w:val="28"/>
                <w:szCs w:val="28"/>
              </w:rPr>
            </w:pPr>
            <w:r w:rsidRPr="006D565A">
              <w:rPr>
                <w:color w:val="000000"/>
                <w:sz w:val="28"/>
                <w:szCs w:val="28"/>
              </w:rPr>
              <w:t>Составление композиции, составление миниатюр из отдельных частей.</w:t>
            </w:r>
          </w:p>
        </w:tc>
      </w:tr>
      <w:tr w:rsidR="00E04C74" w:rsidRPr="006D565A" w:rsidTr="00576B5C">
        <w:trPr>
          <w:trHeight w:val="1144"/>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5</w:t>
            </w:r>
          </w:p>
        </w:tc>
        <w:tc>
          <w:tcPr>
            <w:tcW w:w="3119" w:type="dxa"/>
          </w:tcPr>
          <w:p w:rsidR="00E04C74" w:rsidRPr="006D565A" w:rsidRDefault="00E04C74" w:rsidP="00576B5C">
            <w:pPr>
              <w:rPr>
                <w:b/>
                <w:sz w:val="28"/>
                <w:szCs w:val="28"/>
                <w:u w:val="single"/>
              </w:rPr>
            </w:pPr>
            <w:r w:rsidRPr="006D565A">
              <w:rPr>
                <w:b/>
                <w:sz w:val="28"/>
                <w:szCs w:val="28"/>
                <w:u w:val="single"/>
              </w:rPr>
              <w:t>Поделки из бисера</w:t>
            </w:r>
          </w:p>
          <w:p w:rsidR="00E04C74" w:rsidRPr="006D565A" w:rsidRDefault="00E04C74" w:rsidP="00576B5C">
            <w:pPr>
              <w:rPr>
                <w:sz w:val="28"/>
                <w:szCs w:val="28"/>
              </w:rPr>
            </w:pPr>
            <w:r w:rsidRPr="006D565A">
              <w:rPr>
                <w:sz w:val="28"/>
                <w:szCs w:val="28"/>
              </w:rPr>
              <w:t>5.1. Знакомство с бисером</w:t>
            </w:r>
          </w:p>
          <w:p w:rsidR="00E04C74" w:rsidRPr="006D565A" w:rsidRDefault="00E04C74" w:rsidP="00576B5C">
            <w:pPr>
              <w:rPr>
                <w:sz w:val="28"/>
                <w:szCs w:val="28"/>
              </w:rPr>
            </w:pPr>
            <w:r w:rsidRPr="006D565A">
              <w:rPr>
                <w:sz w:val="28"/>
                <w:szCs w:val="28"/>
              </w:rPr>
              <w:t>5.2. Техника работы с бисером</w:t>
            </w:r>
          </w:p>
          <w:p w:rsidR="00E04C74" w:rsidRPr="006D565A" w:rsidRDefault="00E04C74" w:rsidP="00576B5C">
            <w:pPr>
              <w:rPr>
                <w:sz w:val="28"/>
                <w:szCs w:val="28"/>
              </w:rPr>
            </w:pPr>
            <w:r w:rsidRPr="006D565A">
              <w:rPr>
                <w:sz w:val="28"/>
                <w:szCs w:val="28"/>
              </w:rPr>
              <w:t>5.3. Поделка «Божья коровка»</w:t>
            </w:r>
          </w:p>
          <w:p w:rsidR="00E04C74" w:rsidRPr="006D565A" w:rsidRDefault="00E04C74" w:rsidP="00576B5C">
            <w:pPr>
              <w:rPr>
                <w:sz w:val="28"/>
                <w:szCs w:val="28"/>
              </w:rPr>
            </w:pPr>
            <w:r w:rsidRPr="006D565A">
              <w:rPr>
                <w:sz w:val="28"/>
                <w:szCs w:val="28"/>
              </w:rPr>
              <w:t>5.4. Цветы из бисера</w:t>
            </w:r>
          </w:p>
          <w:p w:rsidR="00E04C74" w:rsidRPr="006D565A" w:rsidRDefault="00E04C74" w:rsidP="00576B5C">
            <w:pPr>
              <w:rPr>
                <w:sz w:val="28"/>
                <w:szCs w:val="28"/>
              </w:rPr>
            </w:pPr>
            <w:r w:rsidRPr="006D565A">
              <w:rPr>
                <w:sz w:val="28"/>
                <w:szCs w:val="28"/>
              </w:rPr>
              <w:t>5.5. «Ёлочная игрушка»</w:t>
            </w:r>
          </w:p>
          <w:p w:rsidR="00E04C74" w:rsidRPr="006D565A" w:rsidRDefault="00E04C74" w:rsidP="00576B5C">
            <w:pPr>
              <w:rPr>
                <w:sz w:val="28"/>
                <w:szCs w:val="28"/>
              </w:rPr>
            </w:pPr>
            <w:r w:rsidRPr="006D565A">
              <w:rPr>
                <w:sz w:val="28"/>
                <w:szCs w:val="28"/>
              </w:rPr>
              <w:t>5.6. Браслет из бисера</w:t>
            </w:r>
          </w:p>
          <w:p w:rsidR="00E04C74" w:rsidRPr="006D565A" w:rsidRDefault="00E04C74" w:rsidP="00576B5C">
            <w:pPr>
              <w:rPr>
                <w:sz w:val="28"/>
                <w:szCs w:val="28"/>
              </w:rPr>
            </w:pPr>
            <w:r w:rsidRPr="006D565A">
              <w:rPr>
                <w:sz w:val="28"/>
                <w:szCs w:val="28"/>
              </w:rPr>
              <w:t>5.7. Ящерица</w:t>
            </w:r>
          </w:p>
          <w:p w:rsidR="00E04C74" w:rsidRPr="006D565A" w:rsidRDefault="00E04C74" w:rsidP="00576B5C">
            <w:pPr>
              <w:rPr>
                <w:b/>
                <w:bCs/>
                <w:sz w:val="28"/>
                <w:szCs w:val="28"/>
                <w:u w:val="single"/>
              </w:rPr>
            </w:pPr>
            <w:r w:rsidRPr="006D565A">
              <w:rPr>
                <w:sz w:val="28"/>
                <w:szCs w:val="28"/>
              </w:rPr>
              <w:t>5.8. Брелок из бисера</w:t>
            </w:r>
          </w:p>
        </w:tc>
        <w:tc>
          <w:tcPr>
            <w:tcW w:w="992" w:type="dxa"/>
          </w:tcPr>
          <w:p w:rsidR="00E04C74" w:rsidRPr="006D565A" w:rsidRDefault="00E04C74" w:rsidP="00576B5C">
            <w:pPr>
              <w:pStyle w:val="ac"/>
              <w:jc w:val="center"/>
              <w:rPr>
                <w:color w:val="000000"/>
                <w:sz w:val="28"/>
                <w:szCs w:val="28"/>
              </w:rPr>
            </w:pPr>
          </w:p>
          <w:p w:rsidR="00E04C74" w:rsidRPr="006D565A" w:rsidRDefault="00F7394E" w:rsidP="00576B5C">
            <w:pPr>
              <w:pStyle w:val="ac"/>
              <w:spacing w:line="240" w:lineRule="auto"/>
              <w:jc w:val="center"/>
              <w:rPr>
                <w:color w:val="000000"/>
                <w:sz w:val="28"/>
                <w:szCs w:val="28"/>
              </w:rPr>
            </w:pPr>
            <w:r>
              <w:rPr>
                <w:color w:val="000000"/>
                <w:sz w:val="28"/>
                <w:szCs w:val="28"/>
              </w:rPr>
              <w:t>2</w:t>
            </w:r>
          </w:p>
          <w:p w:rsidR="00E04C74" w:rsidRPr="006D565A" w:rsidRDefault="00E04C74"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4</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r w:rsidRPr="006D565A">
              <w:rPr>
                <w:sz w:val="28"/>
                <w:szCs w:val="28"/>
                <w:lang w:eastAsia="ar-SA"/>
              </w:rPr>
              <w:t xml:space="preserve">        -</w:t>
            </w:r>
          </w:p>
        </w:tc>
        <w:tc>
          <w:tcPr>
            <w:tcW w:w="992" w:type="dxa"/>
          </w:tcPr>
          <w:p w:rsidR="00E04C74" w:rsidRPr="006D565A" w:rsidRDefault="00E04C74" w:rsidP="00576B5C">
            <w:pPr>
              <w:rPr>
                <w:sz w:val="28"/>
                <w:szCs w:val="28"/>
                <w:lang w:eastAsia="ar-SA"/>
              </w:rPr>
            </w:pPr>
          </w:p>
          <w:p w:rsidR="00E04C74" w:rsidRPr="006D565A" w:rsidRDefault="00E04C74" w:rsidP="00F7394E">
            <w:pPr>
              <w:rPr>
                <w:sz w:val="28"/>
                <w:szCs w:val="28"/>
                <w:lang w:eastAsia="ar-SA"/>
              </w:rPr>
            </w:pPr>
            <w:r w:rsidRPr="006D565A">
              <w:rPr>
                <w:sz w:val="28"/>
                <w:szCs w:val="28"/>
                <w:lang w:eastAsia="ar-SA"/>
              </w:rPr>
              <w:t xml:space="preserve">     </w:t>
            </w:r>
            <w:r w:rsidR="00F7394E">
              <w:rPr>
                <w:sz w:val="28"/>
                <w:szCs w:val="28"/>
                <w:lang w:eastAsia="ar-SA"/>
              </w:rPr>
              <w:t>1</w:t>
            </w: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F7394E" w:rsidRDefault="00F7394E"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Создание композиций,</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1144"/>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lastRenderedPageBreak/>
              <w:t>6</w:t>
            </w:r>
          </w:p>
        </w:tc>
        <w:tc>
          <w:tcPr>
            <w:tcW w:w="3119" w:type="dxa"/>
          </w:tcPr>
          <w:p w:rsidR="00E04C74" w:rsidRPr="006D565A" w:rsidRDefault="00E04C74" w:rsidP="00576B5C">
            <w:pPr>
              <w:rPr>
                <w:b/>
                <w:sz w:val="28"/>
                <w:szCs w:val="28"/>
                <w:u w:val="single"/>
              </w:rPr>
            </w:pPr>
            <w:r w:rsidRPr="006D565A">
              <w:rPr>
                <w:b/>
                <w:sz w:val="28"/>
                <w:szCs w:val="28"/>
                <w:u w:val="single"/>
              </w:rPr>
              <w:t>Поделки из солёного теста</w:t>
            </w:r>
          </w:p>
          <w:p w:rsidR="00E04C74" w:rsidRPr="006D565A" w:rsidRDefault="00E04C74" w:rsidP="00576B5C">
            <w:pPr>
              <w:rPr>
                <w:sz w:val="28"/>
                <w:szCs w:val="28"/>
              </w:rPr>
            </w:pPr>
            <w:r w:rsidRPr="006D565A">
              <w:rPr>
                <w:sz w:val="28"/>
                <w:szCs w:val="28"/>
              </w:rPr>
              <w:t>6.1. Знакомство с поделками из соленого теста</w:t>
            </w:r>
          </w:p>
          <w:p w:rsidR="00E04C74" w:rsidRPr="006D565A" w:rsidRDefault="00E04C74" w:rsidP="00576B5C">
            <w:pPr>
              <w:rPr>
                <w:sz w:val="28"/>
                <w:szCs w:val="28"/>
              </w:rPr>
            </w:pPr>
            <w:r w:rsidRPr="006D565A">
              <w:rPr>
                <w:sz w:val="28"/>
                <w:szCs w:val="28"/>
              </w:rPr>
              <w:t>6.2. Лепка простых фигур 6.3. Игрушка из соленого теста «Кролик»</w:t>
            </w:r>
          </w:p>
          <w:p w:rsidR="00E04C74" w:rsidRPr="006D565A" w:rsidRDefault="00E04C74" w:rsidP="00576B5C">
            <w:pPr>
              <w:rPr>
                <w:sz w:val="28"/>
                <w:szCs w:val="28"/>
              </w:rPr>
            </w:pPr>
            <w:r w:rsidRPr="006D565A">
              <w:rPr>
                <w:sz w:val="28"/>
                <w:szCs w:val="28"/>
              </w:rPr>
              <w:t>6.4. Цветы в корзине</w:t>
            </w:r>
          </w:p>
          <w:p w:rsidR="00E04C74" w:rsidRPr="006D565A" w:rsidRDefault="00E04C74" w:rsidP="00576B5C">
            <w:pPr>
              <w:rPr>
                <w:sz w:val="28"/>
                <w:szCs w:val="28"/>
              </w:rPr>
            </w:pPr>
            <w:r w:rsidRPr="006D565A">
              <w:rPr>
                <w:sz w:val="28"/>
                <w:szCs w:val="28"/>
              </w:rPr>
              <w:t>6.5. Черепаха</w:t>
            </w:r>
          </w:p>
          <w:p w:rsidR="00E04C74" w:rsidRPr="006D565A" w:rsidRDefault="00E04C74" w:rsidP="00576B5C">
            <w:pPr>
              <w:rPr>
                <w:sz w:val="28"/>
                <w:szCs w:val="28"/>
              </w:rPr>
            </w:pPr>
            <w:r w:rsidRPr="006D565A">
              <w:rPr>
                <w:sz w:val="28"/>
                <w:szCs w:val="28"/>
              </w:rPr>
              <w:t>6.6. Бабочка</w:t>
            </w:r>
          </w:p>
          <w:p w:rsidR="00E04C74" w:rsidRPr="006D565A" w:rsidRDefault="00E04C74" w:rsidP="00576B5C">
            <w:pPr>
              <w:rPr>
                <w:sz w:val="28"/>
                <w:szCs w:val="28"/>
              </w:rPr>
            </w:pPr>
            <w:r w:rsidRPr="006D565A">
              <w:rPr>
                <w:sz w:val="28"/>
                <w:szCs w:val="28"/>
              </w:rPr>
              <w:t>6.7. Тюлень</w:t>
            </w:r>
          </w:p>
          <w:p w:rsidR="00E04C74" w:rsidRPr="006D565A" w:rsidRDefault="00E04C74" w:rsidP="00576B5C">
            <w:pPr>
              <w:rPr>
                <w:sz w:val="28"/>
                <w:szCs w:val="28"/>
              </w:rPr>
            </w:pPr>
            <w:r w:rsidRPr="006D565A">
              <w:rPr>
                <w:sz w:val="28"/>
                <w:szCs w:val="28"/>
              </w:rPr>
              <w:t>6.8. Снеговики</w:t>
            </w:r>
          </w:p>
          <w:p w:rsidR="00E04C74" w:rsidRPr="006D565A" w:rsidRDefault="00E04C74" w:rsidP="00576B5C">
            <w:pPr>
              <w:rPr>
                <w:b/>
                <w:bCs/>
                <w:sz w:val="28"/>
                <w:szCs w:val="28"/>
                <w:u w:val="single"/>
              </w:rPr>
            </w:pPr>
            <w:r w:rsidRPr="006D565A">
              <w:rPr>
                <w:sz w:val="28"/>
                <w:szCs w:val="28"/>
              </w:rPr>
              <w:t>6.9. Осьминог</w:t>
            </w:r>
          </w:p>
        </w:tc>
        <w:tc>
          <w:tcPr>
            <w:tcW w:w="992" w:type="dxa"/>
          </w:tcPr>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tc>
        <w:tc>
          <w:tcPr>
            <w:tcW w:w="1134" w:type="dxa"/>
          </w:tcPr>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jc w:val="center"/>
              <w:rPr>
                <w:sz w:val="28"/>
                <w:szCs w:val="28"/>
                <w:lang w:eastAsia="ar-SA"/>
              </w:rPr>
            </w:pPr>
            <w:r w:rsidRPr="006D565A">
              <w:rPr>
                <w:sz w:val="28"/>
                <w:szCs w:val="28"/>
                <w:lang w:eastAsia="ar-SA"/>
              </w:rPr>
              <w:t>-</w:t>
            </w:r>
          </w:p>
        </w:tc>
        <w:tc>
          <w:tcPr>
            <w:tcW w:w="992"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1</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Создание композиций из отдельных частей,</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1144"/>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7</w:t>
            </w:r>
          </w:p>
        </w:tc>
        <w:tc>
          <w:tcPr>
            <w:tcW w:w="3119" w:type="dxa"/>
          </w:tcPr>
          <w:p w:rsidR="00E04C74" w:rsidRPr="006D565A" w:rsidRDefault="00E04C74" w:rsidP="00576B5C">
            <w:pPr>
              <w:rPr>
                <w:b/>
                <w:sz w:val="28"/>
                <w:szCs w:val="28"/>
                <w:u w:val="single"/>
              </w:rPr>
            </w:pPr>
            <w:r w:rsidRPr="006D565A">
              <w:rPr>
                <w:b/>
                <w:sz w:val="28"/>
                <w:szCs w:val="28"/>
                <w:u w:val="single"/>
              </w:rPr>
              <w:t>Торцевание</w:t>
            </w:r>
          </w:p>
          <w:p w:rsidR="00E04C74" w:rsidRPr="006D565A" w:rsidRDefault="00E04C74" w:rsidP="00576B5C">
            <w:pPr>
              <w:rPr>
                <w:sz w:val="28"/>
                <w:szCs w:val="28"/>
              </w:rPr>
            </w:pPr>
            <w:r w:rsidRPr="006D565A">
              <w:rPr>
                <w:sz w:val="28"/>
                <w:szCs w:val="28"/>
              </w:rPr>
              <w:t>7.1. Знакомство с торцеванием</w:t>
            </w:r>
          </w:p>
          <w:p w:rsidR="00E04C74" w:rsidRPr="006D565A" w:rsidRDefault="00E04C74" w:rsidP="00576B5C">
            <w:pPr>
              <w:rPr>
                <w:sz w:val="28"/>
                <w:szCs w:val="28"/>
              </w:rPr>
            </w:pPr>
            <w:r w:rsidRPr="006D565A">
              <w:rPr>
                <w:sz w:val="28"/>
                <w:szCs w:val="28"/>
              </w:rPr>
              <w:t>7.2. Создание поделок методом торцевания</w:t>
            </w:r>
          </w:p>
          <w:p w:rsidR="00E04C74" w:rsidRPr="006D565A" w:rsidRDefault="00E04C74" w:rsidP="00576B5C">
            <w:pPr>
              <w:rPr>
                <w:sz w:val="28"/>
                <w:szCs w:val="28"/>
              </w:rPr>
            </w:pPr>
            <w:r w:rsidRPr="006D565A">
              <w:rPr>
                <w:sz w:val="28"/>
                <w:szCs w:val="28"/>
              </w:rPr>
              <w:t>7.3. Цветы «Подснежники»</w:t>
            </w:r>
          </w:p>
          <w:p w:rsidR="00E04C74" w:rsidRPr="006D565A" w:rsidRDefault="00E04C74" w:rsidP="00576B5C">
            <w:pPr>
              <w:rPr>
                <w:sz w:val="28"/>
                <w:szCs w:val="28"/>
              </w:rPr>
            </w:pPr>
            <w:r w:rsidRPr="006D565A">
              <w:rPr>
                <w:sz w:val="28"/>
                <w:szCs w:val="28"/>
              </w:rPr>
              <w:t>7.4. Цыпленок</w:t>
            </w:r>
          </w:p>
          <w:p w:rsidR="00E04C74" w:rsidRPr="006D565A" w:rsidRDefault="00E04C74" w:rsidP="00576B5C">
            <w:pPr>
              <w:rPr>
                <w:sz w:val="28"/>
                <w:szCs w:val="28"/>
              </w:rPr>
            </w:pPr>
            <w:r w:rsidRPr="006D565A">
              <w:rPr>
                <w:sz w:val="28"/>
                <w:szCs w:val="28"/>
              </w:rPr>
              <w:t>7.5. Берёза</w:t>
            </w:r>
          </w:p>
          <w:p w:rsidR="00E04C74" w:rsidRPr="006D565A" w:rsidRDefault="00E04C74" w:rsidP="00576B5C">
            <w:pPr>
              <w:rPr>
                <w:sz w:val="28"/>
                <w:szCs w:val="28"/>
              </w:rPr>
            </w:pPr>
            <w:r w:rsidRPr="006D565A">
              <w:rPr>
                <w:sz w:val="28"/>
                <w:szCs w:val="28"/>
              </w:rPr>
              <w:t>7.6. Птица «Скворец»</w:t>
            </w:r>
          </w:p>
          <w:p w:rsidR="00E04C74" w:rsidRPr="006D565A" w:rsidRDefault="00E04C74" w:rsidP="00576B5C">
            <w:pPr>
              <w:rPr>
                <w:sz w:val="28"/>
                <w:szCs w:val="28"/>
              </w:rPr>
            </w:pPr>
            <w:r w:rsidRPr="006D565A">
              <w:rPr>
                <w:sz w:val="28"/>
                <w:szCs w:val="28"/>
              </w:rPr>
              <w:t>7.7. Композиция «Аквариум»</w:t>
            </w:r>
          </w:p>
          <w:p w:rsidR="00E04C74" w:rsidRPr="006D565A" w:rsidRDefault="00E04C74" w:rsidP="00576B5C">
            <w:pPr>
              <w:rPr>
                <w:sz w:val="28"/>
                <w:szCs w:val="28"/>
              </w:rPr>
            </w:pPr>
            <w:r w:rsidRPr="006D565A">
              <w:rPr>
                <w:sz w:val="28"/>
                <w:szCs w:val="28"/>
              </w:rPr>
              <w:t>7.8. Композиция «Весенний лес»</w:t>
            </w:r>
          </w:p>
          <w:p w:rsidR="00E04C74" w:rsidRPr="006D565A" w:rsidRDefault="00E04C74" w:rsidP="00576B5C">
            <w:pPr>
              <w:rPr>
                <w:sz w:val="28"/>
                <w:szCs w:val="28"/>
              </w:rPr>
            </w:pPr>
            <w:r w:rsidRPr="006D565A">
              <w:rPr>
                <w:sz w:val="28"/>
                <w:szCs w:val="28"/>
              </w:rPr>
              <w:t>7.9. Композиция «Лилии»</w:t>
            </w:r>
          </w:p>
          <w:p w:rsidR="00E04C74" w:rsidRPr="006D565A" w:rsidRDefault="00E04C74" w:rsidP="00576B5C">
            <w:pPr>
              <w:rPr>
                <w:b/>
                <w:bCs/>
                <w:sz w:val="28"/>
                <w:szCs w:val="28"/>
                <w:u w:val="single"/>
              </w:rPr>
            </w:pPr>
          </w:p>
        </w:tc>
        <w:tc>
          <w:tcPr>
            <w:tcW w:w="992" w:type="dxa"/>
          </w:tcPr>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2</w:t>
            </w:r>
          </w:p>
          <w:p w:rsidR="00E04C74" w:rsidRPr="006D565A" w:rsidRDefault="00E04C74" w:rsidP="00576B5C">
            <w:pPr>
              <w:pStyle w:val="ad"/>
              <w:jc w:val="center"/>
              <w:rPr>
                <w:sz w:val="28"/>
                <w:szCs w:val="28"/>
              </w:rPr>
            </w:pPr>
            <w:r w:rsidRPr="006D565A">
              <w:rPr>
                <w:sz w:val="28"/>
                <w:szCs w:val="28"/>
              </w:rPr>
              <w:t>4</w:t>
            </w:r>
          </w:p>
          <w:p w:rsidR="00E04C74" w:rsidRPr="006D565A" w:rsidRDefault="00E04C74" w:rsidP="00576B5C">
            <w:pPr>
              <w:pStyle w:val="ad"/>
              <w:jc w:val="center"/>
              <w:rPr>
                <w:sz w:val="28"/>
                <w:szCs w:val="28"/>
              </w:rPr>
            </w:pPr>
            <w:r w:rsidRPr="006D565A">
              <w:rPr>
                <w:sz w:val="28"/>
                <w:szCs w:val="28"/>
              </w:rPr>
              <w:t>4</w:t>
            </w:r>
          </w:p>
          <w:p w:rsidR="00E04C74" w:rsidRPr="006D565A" w:rsidRDefault="00E04C74" w:rsidP="00576B5C">
            <w:pPr>
              <w:pStyle w:val="ad"/>
              <w:jc w:val="center"/>
              <w:rPr>
                <w:sz w:val="28"/>
                <w:szCs w:val="28"/>
              </w:rPr>
            </w:pPr>
            <w:r w:rsidRPr="006D565A">
              <w:rPr>
                <w:sz w:val="28"/>
                <w:szCs w:val="28"/>
              </w:rPr>
              <w:t>4</w:t>
            </w:r>
          </w:p>
          <w:p w:rsidR="00E04C74" w:rsidRPr="006D565A" w:rsidRDefault="00E04C74" w:rsidP="00576B5C">
            <w:pPr>
              <w:pStyle w:val="ad"/>
              <w:jc w:val="center"/>
              <w:rPr>
                <w:sz w:val="28"/>
                <w:szCs w:val="28"/>
              </w:rPr>
            </w:pPr>
            <w:r w:rsidRPr="006D565A">
              <w:rPr>
                <w:sz w:val="28"/>
                <w:szCs w:val="28"/>
              </w:rPr>
              <w:t>4</w:t>
            </w:r>
          </w:p>
          <w:p w:rsidR="00E04C74" w:rsidRPr="006D565A" w:rsidRDefault="00E04C74" w:rsidP="00576B5C">
            <w:pPr>
              <w:ind w:firstLine="708"/>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4</w:t>
            </w:r>
          </w:p>
        </w:tc>
        <w:tc>
          <w:tcPr>
            <w:tcW w:w="1134" w:type="dxa"/>
          </w:tcPr>
          <w:p w:rsidR="00E04C74" w:rsidRPr="006D565A" w:rsidRDefault="00E04C74" w:rsidP="00576B5C">
            <w:pPr>
              <w:ind w:firstLine="708"/>
              <w:rPr>
                <w:sz w:val="28"/>
                <w:szCs w:val="28"/>
              </w:rPr>
            </w:pPr>
          </w:p>
          <w:p w:rsidR="00E04C74" w:rsidRPr="006D565A" w:rsidRDefault="00E04C74" w:rsidP="00576B5C">
            <w:pPr>
              <w:rPr>
                <w:sz w:val="28"/>
                <w:szCs w:val="28"/>
              </w:rPr>
            </w:pPr>
            <w:r w:rsidRPr="006D565A">
              <w:rPr>
                <w:sz w:val="28"/>
                <w:szCs w:val="28"/>
              </w:rPr>
              <w:t xml:space="preserve">       1</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w:t>
            </w:r>
          </w:p>
        </w:tc>
        <w:tc>
          <w:tcPr>
            <w:tcW w:w="992" w:type="dxa"/>
          </w:tcPr>
          <w:p w:rsidR="00E04C74" w:rsidRPr="006D565A" w:rsidRDefault="00E04C74" w:rsidP="00576B5C">
            <w:pPr>
              <w:ind w:firstLine="708"/>
              <w:rPr>
                <w:sz w:val="28"/>
                <w:szCs w:val="28"/>
              </w:rPr>
            </w:pPr>
          </w:p>
          <w:p w:rsidR="00E04C74" w:rsidRPr="006D565A" w:rsidRDefault="00E04C74" w:rsidP="00576B5C">
            <w:pPr>
              <w:rPr>
                <w:sz w:val="28"/>
                <w:szCs w:val="28"/>
              </w:rPr>
            </w:pPr>
            <w:r w:rsidRPr="006D565A">
              <w:rPr>
                <w:sz w:val="28"/>
                <w:szCs w:val="28"/>
              </w:rPr>
              <w:t xml:space="preserve">     -</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1</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2</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4</w:t>
            </w:r>
          </w:p>
          <w:p w:rsidR="00E04C74" w:rsidRPr="006D565A" w:rsidRDefault="00E04C74" w:rsidP="00576B5C">
            <w:pPr>
              <w:rPr>
                <w:sz w:val="28"/>
                <w:szCs w:val="28"/>
              </w:rPr>
            </w:pPr>
          </w:p>
          <w:p w:rsidR="00E04C74" w:rsidRPr="006D565A" w:rsidRDefault="00E04C74" w:rsidP="00576B5C">
            <w:pPr>
              <w:rPr>
                <w:sz w:val="28"/>
                <w:szCs w:val="28"/>
              </w:rPr>
            </w:pPr>
            <w:r w:rsidRPr="006D565A">
              <w:rPr>
                <w:sz w:val="28"/>
                <w:szCs w:val="28"/>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Аппликации,</w:t>
            </w:r>
          </w:p>
          <w:p w:rsidR="00E04C74" w:rsidRPr="006D565A" w:rsidRDefault="00E04C74" w:rsidP="00576B5C">
            <w:pPr>
              <w:pStyle w:val="ac"/>
              <w:jc w:val="center"/>
              <w:rPr>
                <w:color w:val="000000"/>
                <w:sz w:val="28"/>
                <w:szCs w:val="28"/>
              </w:rPr>
            </w:pPr>
            <w:r w:rsidRPr="006D565A">
              <w:rPr>
                <w:color w:val="000000"/>
                <w:sz w:val="28"/>
                <w:szCs w:val="28"/>
              </w:rPr>
              <w:t>композиции,</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1144"/>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t>8</w:t>
            </w:r>
          </w:p>
        </w:tc>
        <w:tc>
          <w:tcPr>
            <w:tcW w:w="3119" w:type="dxa"/>
          </w:tcPr>
          <w:p w:rsidR="00E04C74" w:rsidRPr="006D565A" w:rsidRDefault="00E04C74" w:rsidP="00576B5C">
            <w:pPr>
              <w:rPr>
                <w:b/>
                <w:bCs/>
                <w:sz w:val="28"/>
                <w:szCs w:val="28"/>
                <w:u w:val="single"/>
              </w:rPr>
            </w:pPr>
            <w:r w:rsidRPr="006D565A">
              <w:rPr>
                <w:b/>
                <w:bCs/>
                <w:sz w:val="28"/>
                <w:szCs w:val="28"/>
                <w:u w:val="single"/>
              </w:rPr>
              <w:t>Квиллинг</w:t>
            </w:r>
          </w:p>
          <w:p w:rsidR="00E04C74" w:rsidRPr="006D565A" w:rsidRDefault="00E04C74" w:rsidP="00576B5C">
            <w:pPr>
              <w:rPr>
                <w:sz w:val="28"/>
                <w:szCs w:val="28"/>
              </w:rPr>
            </w:pPr>
            <w:r w:rsidRPr="006D565A">
              <w:rPr>
                <w:sz w:val="28"/>
                <w:szCs w:val="28"/>
              </w:rPr>
              <w:t>8.1. Знакомство с квиллингом</w:t>
            </w:r>
          </w:p>
          <w:p w:rsidR="00E04C74" w:rsidRPr="006D565A" w:rsidRDefault="00E04C74" w:rsidP="00576B5C">
            <w:pPr>
              <w:rPr>
                <w:sz w:val="28"/>
                <w:szCs w:val="28"/>
              </w:rPr>
            </w:pPr>
            <w:r w:rsidRPr="006D565A">
              <w:rPr>
                <w:sz w:val="28"/>
                <w:szCs w:val="28"/>
              </w:rPr>
              <w:t xml:space="preserve">8.2. Работа с мелкими предметами выкладывания орнамента на плоскости </w:t>
            </w:r>
          </w:p>
          <w:p w:rsidR="00E04C74" w:rsidRPr="006D565A" w:rsidRDefault="00E04C74" w:rsidP="00576B5C">
            <w:pPr>
              <w:rPr>
                <w:sz w:val="28"/>
                <w:szCs w:val="28"/>
              </w:rPr>
            </w:pPr>
            <w:r w:rsidRPr="006D565A">
              <w:rPr>
                <w:sz w:val="28"/>
                <w:szCs w:val="28"/>
              </w:rPr>
              <w:t>8.3. Рыба</w:t>
            </w:r>
          </w:p>
          <w:p w:rsidR="00E04C74" w:rsidRPr="006D565A" w:rsidRDefault="00E04C74" w:rsidP="00576B5C">
            <w:pPr>
              <w:rPr>
                <w:sz w:val="28"/>
                <w:szCs w:val="28"/>
              </w:rPr>
            </w:pPr>
            <w:r w:rsidRPr="006D565A">
              <w:rPr>
                <w:sz w:val="28"/>
                <w:szCs w:val="28"/>
              </w:rPr>
              <w:t>8.4. Бабочка</w:t>
            </w:r>
          </w:p>
          <w:p w:rsidR="00E04C74" w:rsidRPr="006D565A" w:rsidRDefault="00E04C74" w:rsidP="00576B5C">
            <w:pPr>
              <w:rPr>
                <w:sz w:val="28"/>
                <w:szCs w:val="28"/>
              </w:rPr>
            </w:pPr>
            <w:r w:rsidRPr="006D565A">
              <w:rPr>
                <w:sz w:val="28"/>
                <w:szCs w:val="28"/>
              </w:rPr>
              <w:t>8.5. Панда</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rPr>
                <w:color w:val="000000"/>
                <w:sz w:val="28"/>
                <w:szCs w:val="28"/>
              </w:rPr>
            </w:pPr>
            <w:r w:rsidRPr="006D565A">
              <w:rPr>
                <w:color w:val="000000"/>
                <w:sz w:val="28"/>
                <w:szCs w:val="28"/>
              </w:rPr>
              <w:t xml:space="preserve">      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tc>
        <w:tc>
          <w:tcPr>
            <w:tcW w:w="1134"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rPr>
                <w:color w:val="000000"/>
                <w:kern w:val="1"/>
                <w:sz w:val="28"/>
                <w:szCs w:val="28"/>
                <w:lang w:eastAsia="ar-SA"/>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tc>
        <w:tc>
          <w:tcPr>
            <w:tcW w:w="992" w:type="dxa"/>
          </w:tcPr>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1</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2</w:t>
            </w:r>
          </w:p>
          <w:p w:rsidR="00E04C74" w:rsidRPr="006D565A" w:rsidRDefault="00E04C74" w:rsidP="00576B5C">
            <w:pPr>
              <w:pStyle w:val="ac"/>
              <w:rPr>
                <w:color w:val="000000"/>
                <w:sz w:val="28"/>
                <w:szCs w:val="28"/>
              </w:rPr>
            </w:pPr>
            <w:r w:rsidRPr="006D565A">
              <w:rPr>
                <w:color w:val="000000"/>
                <w:sz w:val="28"/>
                <w:szCs w:val="28"/>
              </w:rPr>
              <w:t xml:space="preserve">     4</w:t>
            </w:r>
          </w:p>
          <w:p w:rsidR="00E04C74" w:rsidRPr="006D565A" w:rsidRDefault="00E04C74" w:rsidP="00576B5C">
            <w:pPr>
              <w:pStyle w:val="ac"/>
              <w:rPr>
                <w:color w:val="000000"/>
                <w:sz w:val="28"/>
                <w:szCs w:val="28"/>
              </w:rPr>
            </w:pPr>
            <w:r w:rsidRPr="006D565A">
              <w:rPr>
                <w:color w:val="000000"/>
                <w:sz w:val="28"/>
                <w:szCs w:val="28"/>
              </w:rPr>
              <w:t xml:space="preserve">     4</w:t>
            </w:r>
          </w:p>
        </w:tc>
        <w:tc>
          <w:tcPr>
            <w:tcW w:w="2268" w:type="dxa"/>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Аппликации,</w:t>
            </w:r>
          </w:p>
          <w:p w:rsidR="00E04C74" w:rsidRPr="006D565A" w:rsidRDefault="00E04C74" w:rsidP="00576B5C">
            <w:pPr>
              <w:pStyle w:val="ac"/>
              <w:jc w:val="center"/>
              <w:rPr>
                <w:color w:val="000000"/>
                <w:sz w:val="28"/>
                <w:szCs w:val="28"/>
              </w:rPr>
            </w:pPr>
            <w:r w:rsidRPr="006D565A">
              <w:rPr>
                <w:color w:val="000000"/>
                <w:sz w:val="28"/>
                <w:szCs w:val="28"/>
              </w:rPr>
              <w:t>композиции,</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1043"/>
        </w:trPr>
        <w:tc>
          <w:tcPr>
            <w:tcW w:w="426" w:type="dxa"/>
          </w:tcPr>
          <w:p w:rsidR="00E04C74" w:rsidRPr="006D565A" w:rsidRDefault="00E04C74" w:rsidP="00576B5C">
            <w:pPr>
              <w:pStyle w:val="ac"/>
              <w:jc w:val="center"/>
              <w:rPr>
                <w:b/>
                <w:bCs/>
                <w:color w:val="000000"/>
                <w:sz w:val="28"/>
                <w:szCs w:val="28"/>
              </w:rPr>
            </w:pPr>
            <w:r w:rsidRPr="006D565A">
              <w:rPr>
                <w:b/>
                <w:bCs/>
                <w:color w:val="000000"/>
                <w:sz w:val="28"/>
                <w:szCs w:val="28"/>
              </w:rPr>
              <w:lastRenderedPageBreak/>
              <w:t>9</w:t>
            </w:r>
          </w:p>
        </w:tc>
        <w:tc>
          <w:tcPr>
            <w:tcW w:w="3119" w:type="dxa"/>
          </w:tcPr>
          <w:p w:rsidR="00E04C74" w:rsidRPr="006D565A" w:rsidRDefault="00E04C74" w:rsidP="00576B5C">
            <w:pPr>
              <w:rPr>
                <w:sz w:val="28"/>
                <w:szCs w:val="28"/>
              </w:rPr>
            </w:pPr>
            <w:r w:rsidRPr="006D565A">
              <w:rPr>
                <w:sz w:val="28"/>
                <w:szCs w:val="28"/>
              </w:rPr>
              <w:t>9.1.Экскурсия</w:t>
            </w:r>
          </w:p>
          <w:p w:rsidR="00E04C74" w:rsidRPr="006D565A" w:rsidRDefault="00E04C74" w:rsidP="00576B5C">
            <w:pPr>
              <w:rPr>
                <w:sz w:val="28"/>
                <w:szCs w:val="28"/>
              </w:rPr>
            </w:pPr>
            <w:r w:rsidRPr="006D565A">
              <w:rPr>
                <w:sz w:val="28"/>
                <w:szCs w:val="28"/>
              </w:rPr>
              <w:t>9.2. Индивидуальная работа</w:t>
            </w:r>
          </w:p>
        </w:tc>
        <w:tc>
          <w:tcPr>
            <w:tcW w:w="992" w:type="dxa"/>
          </w:tcPr>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r w:rsidRPr="006D565A">
              <w:rPr>
                <w:color w:val="000000"/>
                <w:sz w:val="28"/>
                <w:szCs w:val="28"/>
              </w:rPr>
              <w:t>2</w:t>
            </w:r>
          </w:p>
        </w:tc>
        <w:tc>
          <w:tcPr>
            <w:tcW w:w="1134" w:type="dxa"/>
          </w:tcPr>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r w:rsidRPr="006D565A">
              <w:rPr>
                <w:color w:val="000000"/>
                <w:sz w:val="28"/>
                <w:szCs w:val="28"/>
              </w:rPr>
              <w:t>-</w:t>
            </w:r>
          </w:p>
        </w:tc>
        <w:tc>
          <w:tcPr>
            <w:tcW w:w="992" w:type="dxa"/>
          </w:tcPr>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1</w:t>
            </w:r>
          </w:p>
          <w:p w:rsidR="00E04C74" w:rsidRPr="006D565A" w:rsidRDefault="00E04C74" w:rsidP="00576B5C">
            <w:pPr>
              <w:pStyle w:val="ac"/>
              <w:rPr>
                <w:color w:val="000000"/>
                <w:sz w:val="28"/>
                <w:szCs w:val="28"/>
              </w:rPr>
            </w:pPr>
            <w:r w:rsidRPr="006D565A">
              <w:rPr>
                <w:color w:val="000000"/>
                <w:sz w:val="28"/>
                <w:szCs w:val="28"/>
              </w:rPr>
              <w:t xml:space="preserve">     2</w:t>
            </w:r>
          </w:p>
        </w:tc>
        <w:tc>
          <w:tcPr>
            <w:tcW w:w="2268" w:type="dxa"/>
          </w:tcPr>
          <w:p w:rsidR="00E04C74" w:rsidRPr="006D565A" w:rsidRDefault="00E04C74" w:rsidP="00576B5C">
            <w:pPr>
              <w:pStyle w:val="ac"/>
              <w:jc w:val="center"/>
              <w:rPr>
                <w:b/>
                <w:bCs/>
                <w:sz w:val="28"/>
                <w:szCs w:val="28"/>
              </w:rPr>
            </w:pPr>
            <w:r w:rsidRPr="006D565A">
              <w:rPr>
                <w:sz w:val="28"/>
                <w:szCs w:val="28"/>
              </w:rPr>
              <w:t>Коллективно-групповые занятия – лекция, практическое занятие</w:t>
            </w:r>
          </w:p>
        </w:tc>
        <w:tc>
          <w:tcPr>
            <w:tcW w:w="1985" w:type="dxa"/>
          </w:tcPr>
          <w:p w:rsidR="00E04C74" w:rsidRPr="006D565A" w:rsidRDefault="00E04C74" w:rsidP="00576B5C">
            <w:pPr>
              <w:pStyle w:val="ac"/>
              <w:jc w:val="center"/>
              <w:rPr>
                <w:color w:val="000000"/>
                <w:sz w:val="28"/>
                <w:szCs w:val="28"/>
              </w:rPr>
            </w:pPr>
            <w:r w:rsidRPr="006D565A">
              <w:rPr>
                <w:color w:val="000000"/>
                <w:sz w:val="28"/>
                <w:szCs w:val="28"/>
              </w:rPr>
              <w:t>Беседа о природе,</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576B5C">
        <w:trPr>
          <w:trHeight w:val="212"/>
        </w:trPr>
        <w:tc>
          <w:tcPr>
            <w:tcW w:w="3545" w:type="dxa"/>
            <w:gridSpan w:val="2"/>
          </w:tcPr>
          <w:p w:rsidR="00E04C74" w:rsidRPr="006D565A" w:rsidRDefault="00E04C74" w:rsidP="00576B5C">
            <w:pPr>
              <w:pStyle w:val="ac"/>
              <w:rPr>
                <w:b/>
                <w:bCs/>
                <w:color w:val="000000"/>
                <w:sz w:val="28"/>
                <w:szCs w:val="28"/>
              </w:rPr>
            </w:pPr>
            <w:r w:rsidRPr="006D565A">
              <w:rPr>
                <w:b/>
                <w:bCs/>
                <w:color w:val="000000"/>
                <w:sz w:val="28"/>
                <w:szCs w:val="28"/>
              </w:rPr>
              <w:t>ИТОГО:</w:t>
            </w:r>
          </w:p>
        </w:tc>
        <w:tc>
          <w:tcPr>
            <w:tcW w:w="992" w:type="dxa"/>
          </w:tcPr>
          <w:p w:rsidR="00E04C74" w:rsidRPr="006D565A" w:rsidRDefault="00E04C74" w:rsidP="00576B5C">
            <w:pPr>
              <w:pStyle w:val="ac"/>
              <w:rPr>
                <w:b/>
                <w:bCs/>
                <w:color w:val="000000"/>
                <w:sz w:val="28"/>
                <w:szCs w:val="28"/>
              </w:rPr>
            </w:pPr>
            <w:r w:rsidRPr="006D565A">
              <w:rPr>
                <w:b/>
                <w:bCs/>
                <w:color w:val="000000"/>
                <w:sz w:val="28"/>
                <w:szCs w:val="28"/>
              </w:rPr>
              <w:t>144</w:t>
            </w:r>
          </w:p>
        </w:tc>
        <w:tc>
          <w:tcPr>
            <w:tcW w:w="1134" w:type="dxa"/>
          </w:tcPr>
          <w:p w:rsidR="00E04C74" w:rsidRPr="006D565A" w:rsidRDefault="00E04C74" w:rsidP="00576B5C">
            <w:pPr>
              <w:pStyle w:val="ac"/>
              <w:rPr>
                <w:b/>
                <w:bCs/>
                <w:color w:val="000000"/>
                <w:sz w:val="28"/>
                <w:szCs w:val="28"/>
              </w:rPr>
            </w:pPr>
          </w:p>
        </w:tc>
        <w:tc>
          <w:tcPr>
            <w:tcW w:w="992" w:type="dxa"/>
          </w:tcPr>
          <w:p w:rsidR="00E04C74" w:rsidRPr="006D565A" w:rsidRDefault="00E04C74" w:rsidP="00576B5C">
            <w:pPr>
              <w:pStyle w:val="ac"/>
              <w:rPr>
                <w:b/>
                <w:bCs/>
                <w:color w:val="000000"/>
                <w:sz w:val="28"/>
                <w:szCs w:val="28"/>
              </w:rPr>
            </w:pPr>
          </w:p>
        </w:tc>
        <w:tc>
          <w:tcPr>
            <w:tcW w:w="4253" w:type="dxa"/>
            <w:gridSpan w:val="2"/>
          </w:tcPr>
          <w:p w:rsidR="00E04C74" w:rsidRPr="006D565A" w:rsidRDefault="00E04C74" w:rsidP="00576B5C">
            <w:pPr>
              <w:pStyle w:val="ac"/>
              <w:jc w:val="center"/>
              <w:rPr>
                <w:b/>
                <w:bCs/>
                <w:color w:val="000000"/>
                <w:sz w:val="28"/>
                <w:szCs w:val="28"/>
              </w:rPr>
            </w:pPr>
          </w:p>
        </w:tc>
      </w:tr>
    </w:tbl>
    <w:p w:rsidR="00E04C74" w:rsidRPr="006D565A" w:rsidRDefault="00E04C74" w:rsidP="00E04C74">
      <w:pPr>
        <w:rPr>
          <w:color w:val="000000"/>
          <w:sz w:val="28"/>
          <w:szCs w:val="28"/>
        </w:rPr>
      </w:pPr>
    </w:p>
    <w:p w:rsidR="00E04C74" w:rsidRPr="006D565A" w:rsidRDefault="00E474D4" w:rsidP="00E04C74">
      <w:pPr>
        <w:rPr>
          <w:rStyle w:val="a7"/>
          <w:b/>
          <w:bCs/>
          <w:i w:val="0"/>
          <w:iCs w:val="0"/>
          <w:sz w:val="28"/>
          <w:szCs w:val="28"/>
          <w:u w:val="single"/>
        </w:rPr>
      </w:pPr>
      <w:r>
        <w:rPr>
          <w:rStyle w:val="a7"/>
          <w:b/>
          <w:bCs/>
          <w:i w:val="0"/>
          <w:iCs w:val="0"/>
          <w:sz w:val="28"/>
          <w:szCs w:val="28"/>
          <w:u w:val="single"/>
        </w:rPr>
        <w:t>2.2</w:t>
      </w:r>
      <w:r w:rsidR="00C64791" w:rsidRPr="006D565A">
        <w:rPr>
          <w:rStyle w:val="a7"/>
          <w:b/>
          <w:bCs/>
          <w:i w:val="0"/>
          <w:iCs w:val="0"/>
          <w:sz w:val="28"/>
          <w:szCs w:val="28"/>
          <w:u w:val="single"/>
        </w:rPr>
        <w:t xml:space="preserve">.1. </w:t>
      </w:r>
      <w:r w:rsidR="00E04C74" w:rsidRPr="006D565A">
        <w:rPr>
          <w:rStyle w:val="a7"/>
          <w:b/>
          <w:bCs/>
          <w:i w:val="0"/>
          <w:iCs w:val="0"/>
          <w:sz w:val="28"/>
          <w:szCs w:val="28"/>
          <w:u w:val="single"/>
        </w:rPr>
        <w:t>Содержание программы (144 часа)</w:t>
      </w:r>
    </w:p>
    <w:p w:rsidR="00E04C74" w:rsidRPr="006D565A" w:rsidRDefault="00E04C74" w:rsidP="00E04C74">
      <w:pPr>
        <w:ind w:left="360"/>
        <w:rPr>
          <w:rStyle w:val="a7"/>
          <w:b/>
          <w:bCs/>
          <w:i w:val="0"/>
          <w:iCs w:val="0"/>
          <w:sz w:val="28"/>
          <w:szCs w:val="28"/>
        </w:rPr>
      </w:pPr>
      <w:r w:rsidRPr="006D565A">
        <w:rPr>
          <w:rStyle w:val="a7"/>
          <w:b/>
          <w:bCs/>
          <w:i w:val="0"/>
          <w:iCs w:val="0"/>
          <w:sz w:val="28"/>
          <w:szCs w:val="28"/>
        </w:rPr>
        <w:t>1.Вводный урок (2 часа)</w:t>
      </w:r>
    </w:p>
    <w:p w:rsidR="00E04C74" w:rsidRPr="006D565A" w:rsidRDefault="00E04C74" w:rsidP="00E04C74">
      <w:pPr>
        <w:ind w:left="720"/>
        <w:rPr>
          <w:rStyle w:val="a7"/>
          <w:bCs/>
          <w:i w:val="0"/>
          <w:iCs w:val="0"/>
          <w:sz w:val="28"/>
          <w:szCs w:val="28"/>
        </w:rPr>
      </w:pPr>
      <w:r w:rsidRPr="006D565A">
        <w:rPr>
          <w:rStyle w:val="a7"/>
          <w:b/>
          <w:bCs/>
          <w:i w:val="0"/>
          <w:iCs w:val="0"/>
          <w:sz w:val="28"/>
          <w:szCs w:val="28"/>
        </w:rPr>
        <w:t xml:space="preserve">- </w:t>
      </w:r>
      <w:r w:rsidRPr="006D565A">
        <w:rPr>
          <w:rStyle w:val="a7"/>
          <w:bCs/>
          <w:i w:val="0"/>
          <w:iCs w:val="0"/>
          <w:sz w:val="28"/>
          <w:szCs w:val="28"/>
        </w:rPr>
        <w:t>Инструктаж по технике безопасности. Организация рабочего места.</w:t>
      </w:r>
    </w:p>
    <w:p w:rsidR="00E04C74" w:rsidRPr="006D565A" w:rsidRDefault="00E04C74" w:rsidP="00E04C74">
      <w:pPr>
        <w:rPr>
          <w:rStyle w:val="a7"/>
          <w:i w:val="0"/>
          <w:iCs w:val="0"/>
          <w:sz w:val="28"/>
          <w:szCs w:val="28"/>
        </w:rPr>
      </w:pPr>
      <w:r w:rsidRPr="006D565A">
        <w:rPr>
          <w:rStyle w:val="a7"/>
          <w:i w:val="0"/>
          <w:iCs w:val="0"/>
          <w:sz w:val="28"/>
          <w:szCs w:val="28"/>
        </w:rPr>
        <w:t xml:space="preserve">          - Виды деятельности  </w:t>
      </w:r>
    </w:p>
    <w:p w:rsidR="00E04C74" w:rsidRPr="006D565A" w:rsidRDefault="00E04C74" w:rsidP="00E04C74">
      <w:pPr>
        <w:rPr>
          <w:rStyle w:val="a7"/>
          <w:i w:val="0"/>
          <w:iCs w:val="0"/>
          <w:sz w:val="28"/>
          <w:szCs w:val="28"/>
        </w:rPr>
      </w:pPr>
      <w:r w:rsidRPr="006D565A">
        <w:rPr>
          <w:rStyle w:val="a7"/>
          <w:i w:val="0"/>
          <w:iCs w:val="0"/>
          <w:sz w:val="28"/>
          <w:szCs w:val="28"/>
        </w:rPr>
        <w:t xml:space="preserve">          - Урок гражданства.</w:t>
      </w:r>
    </w:p>
    <w:p w:rsidR="00E04C74" w:rsidRPr="006D565A" w:rsidRDefault="00E04C74" w:rsidP="00E04C74">
      <w:pPr>
        <w:ind w:left="360"/>
        <w:rPr>
          <w:rStyle w:val="a7"/>
          <w:b/>
          <w:i w:val="0"/>
          <w:iCs w:val="0"/>
          <w:sz w:val="28"/>
          <w:szCs w:val="28"/>
        </w:rPr>
      </w:pPr>
      <w:r w:rsidRPr="006D565A">
        <w:rPr>
          <w:rStyle w:val="a7"/>
          <w:b/>
          <w:i w:val="0"/>
          <w:iCs w:val="0"/>
          <w:sz w:val="28"/>
          <w:szCs w:val="28"/>
        </w:rPr>
        <w:t>2.Поделки из подручных средств (10 часов)</w:t>
      </w:r>
    </w:p>
    <w:p w:rsidR="00E04C74" w:rsidRPr="006D565A" w:rsidRDefault="00E04C74" w:rsidP="00E04C74">
      <w:pPr>
        <w:rPr>
          <w:sz w:val="28"/>
          <w:szCs w:val="28"/>
        </w:rPr>
      </w:pPr>
      <w:r w:rsidRPr="006D565A">
        <w:rPr>
          <w:rStyle w:val="a7"/>
          <w:i w:val="0"/>
          <w:iCs w:val="0"/>
          <w:sz w:val="28"/>
          <w:szCs w:val="28"/>
        </w:rPr>
        <w:t xml:space="preserve">           - </w:t>
      </w:r>
      <w:r w:rsidRPr="006D565A">
        <w:rPr>
          <w:sz w:val="28"/>
          <w:szCs w:val="28"/>
        </w:rPr>
        <w:t>Знакомство с поделками из подручных средств</w:t>
      </w:r>
    </w:p>
    <w:p w:rsidR="00E04C74" w:rsidRPr="006D565A" w:rsidRDefault="00E04C74" w:rsidP="00E04C74">
      <w:pPr>
        <w:rPr>
          <w:sz w:val="28"/>
          <w:szCs w:val="28"/>
        </w:rPr>
      </w:pPr>
      <w:r w:rsidRPr="006D565A">
        <w:rPr>
          <w:sz w:val="28"/>
          <w:szCs w:val="28"/>
        </w:rPr>
        <w:t xml:space="preserve">           - техника выполнения отдельных фигурок</w:t>
      </w:r>
    </w:p>
    <w:p w:rsidR="00E04C74" w:rsidRPr="006D565A" w:rsidRDefault="00E04C74" w:rsidP="00E04C74">
      <w:pPr>
        <w:rPr>
          <w:sz w:val="28"/>
          <w:szCs w:val="28"/>
        </w:rPr>
      </w:pPr>
      <w:r w:rsidRPr="006D565A">
        <w:rPr>
          <w:sz w:val="28"/>
          <w:szCs w:val="28"/>
        </w:rPr>
        <w:t xml:space="preserve">           - Жар птица</w:t>
      </w:r>
    </w:p>
    <w:p w:rsidR="00E04C74" w:rsidRPr="006D565A" w:rsidRDefault="00E04C74" w:rsidP="00E04C74">
      <w:pPr>
        <w:rPr>
          <w:sz w:val="28"/>
          <w:szCs w:val="28"/>
        </w:rPr>
      </w:pPr>
      <w:r w:rsidRPr="006D565A">
        <w:rPr>
          <w:sz w:val="28"/>
          <w:szCs w:val="28"/>
        </w:rPr>
        <w:t xml:space="preserve">           -Тюльпаны</w:t>
      </w:r>
    </w:p>
    <w:p w:rsidR="00E04C74" w:rsidRPr="006D565A" w:rsidRDefault="00E04C74" w:rsidP="00E04C74">
      <w:pPr>
        <w:rPr>
          <w:sz w:val="28"/>
          <w:szCs w:val="28"/>
        </w:rPr>
      </w:pPr>
      <w:r w:rsidRPr="006D565A">
        <w:rPr>
          <w:sz w:val="28"/>
          <w:szCs w:val="28"/>
        </w:rPr>
        <w:t xml:space="preserve">           -Три медведя</w:t>
      </w:r>
    </w:p>
    <w:p w:rsidR="00E04C74" w:rsidRPr="006D565A" w:rsidRDefault="00E04C74" w:rsidP="00E04C74">
      <w:pPr>
        <w:ind w:left="360"/>
        <w:rPr>
          <w:rStyle w:val="a7"/>
          <w:b/>
          <w:i w:val="0"/>
          <w:iCs w:val="0"/>
          <w:sz w:val="28"/>
          <w:szCs w:val="28"/>
        </w:rPr>
      </w:pPr>
      <w:r w:rsidRPr="006D565A">
        <w:rPr>
          <w:rStyle w:val="a7"/>
          <w:b/>
          <w:i w:val="0"/>
          <w:iCs w:val="0"/>
          <w:sz w:val="28"/>
          <w:szCs w:val="28"/>
        </w:rPr>
        <w:t xml:space="preserve">3.Рисунки - композиции из сухих листьев и травы (16 часов) </w:t>
      </w:r>
    </w:p>
    <w:p w:rsidR="00E04C74" w:rsidRPr="006D565A" w:rsidRDefault="00E04C74" w:rsidP="00E04C74">
      <w:pPr>
        <w:rPr>
          <w:sz w:val="28"/>
          <w:szCs w:val="28"/>
        </w:rPr>
      </w:pPr>
      <w:r w:rsidRPr="006D565A">
        <w:rPr>
          <w:sz w:val="28"/>
          <w:szCs w:val="28"/>
        </w:rPr>
        <w:t xml:space="preserve">           - Знакомство с композициями их сухих листьев</w:t>
      </w:r>
    </w:p>
    <w:p w:rsidR="00E04C74" w:rsidRPr="006D565A" w:rsidRDefault="00E04C74" w:rsidP="00E04C74">
      <w:pPr>
        <w:rPr>
          <w:sz w:val="28"/>
          <w:szCs w:val="28"/>
        </w:rPr>
      </w:pPr>
      <w:r w:rsidRPr="006D565A">
        <w:rPr>
          <w:sz w:val="28"/>
          <w:szCs w:val="28"/>
        </w:rPr>
        <w:t xml:space="preserve">          - Составление различных частей или отдельных элементов в единое целое</w:t>
      </w:r>
    </w:p>
    <w:p w:rsidR="00E04C74" w:rsidRPr="006D565A" w:rsidRDefault="00E04C74" w:rsidP="00E04C74">
      <w:pPr>
        <w:rPr>
          <w:sz w:val="28"/>
          <w:szCs w:val="28"/>
        </w:rPr>
      </w:pPr>
      <w:r w:rsidRPr="006D565A">
        <w:rPr>
          <w:sz w:val="28"/>
          <w:szCs w:val="28"/>
        </w:rPr>
        <w:t xml:space="preserve">          - Композиция «Полевые цветы»</w:t>
      </w:r>
    </w:p>
    <w:p w:rsidR="00E04C74" w:rsidRPr="006D565A" w:rsidRDefault="00E04C74" w:rsidP="00E04C74">
      <w:pPr>
        <w:rPr>
          <w:sz w:val="28"/>
          <w:szCs w:val="28"/>
        </w:rPr>
      </w:pPr>
      <w:r w:rsidRPr="006D565A">
        <w:rPr>
          <w:sz w:val="28"/>
          <w:szCs w:val="28"/>
        </w:rPr>
        <w:t xml:space="preserve">          - Ежики</w:t>
      </w:r>
    </w:p>
    <w:p w:rsidR="00E04C74" w:rsidRPr="006D565A" w:rsidRDefault="00E04C74" w:rsidP="00E04C74">
      <w:pPr>
        <w:rPr>
          <w:sz w:val="28"/>
          <w:szCs w:val="28"/>
        </w:rPr>
      </w:pPr>
      <w:r w:rsidRPr="006D565A">
        <w:rPr>
          <w:sz w:val="28"/>
          <w:szCs w:val="28"/>
        </w:rPr>
        <w:t xml:space="preserve">          - Розы из кленовых листьев</w:t>
      </w:r>
    </w:p>
    <w:p w:rsidR="00E04C74" w:rsidRPr="006D565A" w:rsidRDefault="00E04C74" w:rsidP="00E04C74">
      <w:pPr>
        <w:rPr>
          <w:sz w:val="28"/>
          <w:szCs w:val="28"/>
        </w:rPr>
      </w:pPr>
      <w:r w:rsidRPr="006D565A">
        <w:rPr>
          <w:sz w:val="28"/>
          <w:szCs w:val="28"/>
        </w:rPr>
        <w:t xml:space="preserve">          - Осенняя аппликация из измельченных листьев</w:t>
      </w:r>
    </w:p>
    <w:p w:rsidR="00E04C74" w:rsidRPr="006D565A" w:rsidRDefault="00E04C74" w:rsidP="00E04C74">
      <w:pPr>
        <w:rPr>
          <w:rStyle w:val="a7"/>
          <w:b/>
          <w:i w:val="0"/>
          <w:iCs w:val="0"/>
          <w:sz w:val="28"/>
          <w:szCs w:val="28"/>
        </w:rPr>
      </w:pPr>
      <w:r w:rsidRPr="006D565A">
        <w:rPr>
          <w:rStyle w:val="a7"/>
          <w:b/>
          <w:i w:val="0"/>
          <w:iCs w:val="0"/>
          <w:sz w:val="28"/>
          <w:szCs w:val="28"/>
        </w:rPr>
        <w:t xml:space="preserve">     4.Папье маше (18 часов)</w:t>
      </w:r>
    </w:p>
    <w:p w:rsidR="00E04C74" w:rsidRPr="006D565A" w:rsidRDefault="00E04C74" w:rsidP="00E04C74">
      <w:pPr>
        <w:rPr>
          <w:sz w:val="28"/>
          <w:szCs w:val="28"/>
        </w:rPr>
      </w:pPr>
      <w:r w:rsidRPr="006D565A">
        <w:rPr>
          <w:sz w:val="28"/>
          <w:szCs w:val="28"/>
        </w:rPr>
        <w:t xml:space="preserve">          - Знакомство с папье маше</w:t>
      </w:r>
    </w:p>
    <w:p w:rsidR="00E04C74" w:rsidRPr="006D565A" w:rsidRDefault="00E04C74" w:rsidP="00E04C74">
      <w:pPr>
        <w:rPr>
          <w:sz w:val="28"/>
          <w:szCs w:val="28"/>
        </w:rPr>
      </w:pPr>
      <w:r w:rsidRPr="006D565A">
        <w:rPr>
          <w:sz w:val="28"/>
          <w:szCs w:val="28"/>
        </w:rPr>
        <w:t xml:space="preserve">          - Развитие чувства композиции техники вырезывания и склеивания деталей</w:t>
      </w:r>
    </w:p>
    <w:p w:rsidR="00E04C74" w:rsidRPr="006D565A" w:rsidRDefault="00E04C74" w:rsidP="00E04C74">
      <w:pPr>
        <w:rPr>
          <w:sz w:val="28"/>
          <w:szCs w:val="28"/>
        </w:rPr>
      </w:pPr>
      <w:r w:rsidRPr="006D565A">
        <w:rPr>
          <w:sz w:val="28"/>
          <w:szCs w:val="28"/>
        </w:rPr>
        <w:t xml:space="preserve">          - Поделка «Тарелка»</w:t>
      </w:r>
    </w:p>
    <w:p w:rsidR="00E04C74" w:rsidRPr="006D565A" w:rsidRDefault="00E04C74" w:rsidP="00E04C74">
      <w:pPr>
        <w:rPr>
          <w:sz w:val="28"/>
          <w:szCs w:val="28"/>
        </w:rPr>
      </w:pPr>
      <w:r w:rsidRPr="006D565A">
        <w:rPr>
          <w:sz w:val="28"/>
          <w:szCs w:val="28"/>
        </w:rPr>
        <w:t xml:space="preserve">          - Свинка - копилка</w:t>
      </w:r>
    </w:p>
    <w:p w:rsidR="00E04C74" w:rsidRPr="006D565A" w:rsidRDefault="00E04C74" w:rsidP="00E04C74">
      <w:pPr>
        <w:rPr>
          <w:sz w:val="28"/>
          <w:szCs w:val="28"/>
        </w:rPr>
      </w:pPr>
      <w:r w:rsidRPr="006D565A">
        <w:rPr>
          <w:sz w:val="28"/>
          <w:szCs w:val="28"/>
        </w:rPr>
        <w:t xml:space="preserve">          - Лягушки</w:t>
      </w:r>
    </w:p>
    <w:p w:rsidR="00E04C74" w:rsidRPr="006D565A" w:rsidRDefault="00E04C74" w:rsidP="00E04C74">
      <w:pPr>
        <w:rPr>
          <w:sz w:val="28"/>
          <w:szCs w:val="28"/>
        </w:rPr>
      </w:pPr>
      <w:r w:rsidRPr="006D565A">
        <w:rPr>
          <w:sz w:val="28"/>
          <w:szCs w:val="28"/>
        </w:rPr>
        <w:t xml:space="preserve">          - Золотая рыбка</w:t>
      </w:r>
    </w:p>
    <w:p w:rsidR="00E04C74" w:rsidRPr="006D565A" w:rsidRDefault="00E04C74" w:rsidP="00E04C74">
      <w:pPr>
        <w:ind w:left="360"/>
        <w:rPr>
          <w:rStyle w:val="a7"/>
          <w:b/>
          <w:i w:val="0"/>
          <w:iCs w:val="0"/>
          <w:sz w:val="28"/>
          <w:szCs w:val="28"/>
        </w:rPr>
      </w:pPr>
      <w:r w:rsidRPr="006D565A">
        <w:rPr>
          <w:rStyle w:val="a7"/>
          <w:b/>
          <w:i w:val="0"/>
          <w:iCs w:val="0"/>
          <w:sz w:val="28"/>
          <w:szCs w:val="28"/>
        </w:rPr>
        <w:t>5.Поделки из бисера (26 часов)</w:t>
      </w:r>
    </w:p>
    <w:p w:rsidR="00E04C74" w:rsidRPr="006D565A" w:rsidRDefault="00E04C74" w:rsidP="00E04C74">
      <w:pPr>
        <w:rPr>
          <w:sz w:val="28"/>
          <w:szCs w:val="28"/>
        </w:rPr>
      </w:pPr>
      <w:r w:rsidRPr="006D565A">
        <w:rPr>
          <w:sz w:val="28"/>
          <w:szCs w:val="28"/>
        </w:rPr>
        <w:t xml:space="preserve">          - Знакомство с бисером</w:t>
      </w:r>
    </w:p>
    <w:p w:rsidR="00E04C74" w:rsidRPr="006D565A" w:rsidRDefault="00E04C74" w:rsidP="00E04C74">
      <w:pPr>
        <w:rPr>
          <w:sz w:val="28"/>
          <w:szCs w:val="28"/>
        </w:rPr>
      </w:pPr>
      <w:r w:rsidRPr="006D565A">
        <w:rPr>
          <w:sz w:val="28"/>
          <w:szCs w:val="28"/>
        </w:rPr>
        <w:t xml:space="preserve">          - Техника работы с бисером</w:t>
      </w:r>
    </w:p>
    <w:p w:rsidR="00E04C74" w:rsidRPr="006D565A" w:rsidRDefault="00E04C74" w:rsidP="00E04C74">
      <w:pPr>
        <w:rPr>
          <w:sz w:val="28"/>
          <w:szCs w:val="28"/>
        </w:rPr>
      </w:pPr>
      <w:r w:rsidRPr="006D565A">
        <w:rPr>
          <w:sz w:val="28"/>
          <w:szCs w:val="28"/>
        </w:rPr>
        <w:t xml:space="preserve">          - Поделка «Божья коровка»</w:t>
      </w:r>
    </w:p>
    <w:p w:rsidR="00E04C74" w:rsidRPr="006D565A" w:rsidRDefault="00E04C74" w:rsidP="00E04C74">
      <w:pPr>
        <w:rPr>
          <w:sz w:val="28"/>
          <w:szCs w:val="28"/>
        </w:rPr>
      </w:pPr>
      <w:r w:rsidRPr="006D565A">
        <w:rPr>
          <w:sz w:val="28"/>
          <w:szCs w:val="28"/>
        </w:rPr>
        <w:t xml:space="preserve">          -  Цветы из бисера</w:t>
      </w:r>
    </w:p>
    <w:p w:rsidR="00E04C74" w:rsidRPr="006D565A" w:rsidRDefault="00E04C74" w:rsidP="00E04C74">
      <w:pPr>
        <w:rPr>
          <w:sz w:val="28"/>
          <w:szCs w:val="28"/>
        </w:rPr>
      </w:pPr>
      <w:r w:rsidRPr="006D565A">
        <w:rPr>
          <w:sz w:val="28"/>
          <w:szCs w:val="28"/>
        </w:rPr>
        <w:t xml:space="preserve">          -  «Ёлочная игрушка»</w:t>
      </w:r>
    </w:p>
    <w:p w:rsidR="00E04C74" w:rsidRPr="006D565A" w:rsidRDefault="00E04C74" w:rsidP="00E04C74">
      <w:pPr>
        <w:rPr>
          <w:sz w:val="28"/>
          <w:szCs w:val="28"/>
        </w:rPr>
      </w:pPr>
      <w:r w:rsidRPr="006D565A">
        <w:rPr>
          <w:sz w:val="28"/>
          <w:szCs w:val="28"/>
        </w:rPr>
        <w:t xml:space="preserve">          -  Браслет из бисера</w:t>
      </w:r>
    </w:p>
    <w:p w:rsidR="00E04C74" w:rsidRPr="006D565A" w:rsidRDefault="00E04C74" w:rsidP="00E04C74">
      <w:pPr>
        <w:rPr>
          <w:sz w:val="28"/>
          <w:szCs w:val="28"/>
        </w:rPr>
      </w:pPr>
      <w:r w:rsidRPr="006D565A">
        <w:rPr>
          <w:sz w:val="28"/>
          <w:szCs w:val="28"/>
        </w:rPr>
        <w:t xml:space="preserve">          - Ящерица</w:t>
      </w:r>
    </w:p>
    <w:p w:rsidR="00E04C74" w:rsidRPr="006D565A" w:rsidRDefault="00E04C74" w:rsidP="00E04C74">
      <w:pPr>
        <w:rPr>
          <w:rStyle w:val="a7"/>
          <w:i w:val="0"/>
          <w:iCs w:val="0"/>
          <w:sz w:val="28"/>
          <w:szCs w:val="28"/>
        </w:rPr>
      </w:pPr>
      <w:r w:rsidRPr="006D565A">
        <w:rPr>
          <w:sz w:val="28"/>
          <w:szCs w:val="28"/>
        </w:rPr>
        <w:t xml:space="preserve">          - Брелок из бисера</w:t>
      </w:r>
    </w:p>
    <w:p w:rsidR="00E04C74" w:rsidRPr="006D565A" w:rsidRDefault="00E04C74" w:rsidP="00E04C74">
      <w:pPr>
        <w:ind w:left="360"/>
        <w:rPr>
          <w:rStyle w:val="a7"/>
          <w:b/>
          <w:i w:val="0"/>
          <w:iCs w:val="0"/>
          <w:sz w:val="28"/>
          <w:szCs w:val="28"/>
        </w:rPr>
      </w:pPr>
      <w:r w:rsidRPr="006D565A">
        <w:rPr>
          <w:rStyle w:val="a7"/>
          <w:b/>
          <w:i w:val="0"/>
          <w:iCs w:val="0"/>
          <w:sz w:val="28"/>
          <w:szCs w:val="28"/>
        </w:rPr>
        <w:t>6.Поделки из солёного теста (30 часов)</w:t>
      </w:r>
    </w:p>
    <w:p w:rsidR="00E04C74" w:rsidRPr="006D565A" w:rsidRDefault="00E04C74" w:rsidP="00E04C74">
      <w:pPr>
        <w:rPr>
          <w:sz w:val="28"/>
          <w:szCs w:val="28"/>
        </w:rPr>
      </w:pPr>
      <w:r w:rsidRPr="006D565A">
        <w:rPr>
          <w:sz w:val="28"/>
          <w:szCs w:val="28"/>
        </w:rPr>
        <w:t xml:space="preserve">          - Знакомство с поделками из соленого теста</w:t>
      </w:r>
    </w:p>
    <w:p w:rsidR="00F7394E" w:rsidRDefault="00E04C74" w:rsidP="00E04C74">
      <w:pPr>
        <w:rPr>
          <w:sz w:val="28"/>
          <w:szCs w:val="28"/>
        </w:rPr>
      </w:pPr>
      <w:r w:rsidRPr="006D565A">
        <w:rPr>
          <w:sz w:val="28"/>
          <w:szCs w:val="28"/>
        </w:rPr>
        <w:t xml:space="preserve">          - Лепка простых фигур </w:t>
      </w:r>
    </w:p>
    <w:p w:rsidR="00E04C74" w:rsidRPr="006D565A" w:rsidRDefault="00F7394E" w:rsidP="00E04C74">
      <w:pPr>
        <w:rPr>
          <w:sz w:val="28"/>
          <w:szCs w:val="28"/>
        </w:rPr>
      </w:pPr>
      <w:r>
        <w:rPr>
          <w:sz w:val="28"/>
          <w:szCs w:val="28"/>
        </w:rPr>
        <w:lastRenderedPageBreak/>
        <w:t xml:space="preserve">            -</w:t>
      </w:r>
      <w:r w:rsidR="00E04C74" w:rsidRPr="006D565A">
        <w:rPr>
          <w:sz w:val="28"/>
          <w:szCs w:val="28"/>
        </w:rPr>
        <w:t xml:space="preserve">Игрушка из соленого теста «Кролик» </w:t>
      </w:r>
    </w:p>
    <w:p w:rsidR="00E04C74" w:rsidRPr="006D565A" w:rsidRDefault="00E04C74" w:rsidP="00E04C74">
      <w:pPr>
        <w:rPr>
          <w:sz w:val="28"/>
          <w:szCs w:val="28"/>
        </w:rPr>
      </w:pPr>
      <w:r w:rsidRPr="006D565A">
        <w:rPr>
          <w:sz w:val="28"/>
          <w:szCs w:val="28"/>
        </w:rPr>
        <w:t xml:space="preserve">          -  Цветы в корзине</w:t>
      </w:r>
    </w:p>
    <w:p w:rsidR="00E04C74" w:rsidRPr="006D565A" w:rsidRDefault="00E04C74" w:rsidP="00E04C74">
      <w:pPr>
        <w:rPr>
          <w:sz w:val="28"/>
          <w:szCs w:val="28"/>
        </w:rPr>
      </w:pPr>
      <w:r w:rsidRPr="006D565A">
        <w:rPr>
          <w:sz w:val="28"/>
          <w:szCs w:val="28"/>
        </w:rPr>
        <w:t xml:space="preserve">          - Черепаха</w:t>
      </w:r>
    </w:p>
    <w:p w:rsidR="00E04C74" w:rsidRPr="006D565A" w:rsidRDefault="00E04C74" w:rsidP="00E04C74">
      <w:pPr>
        <w:rPr>
          <w:sz w:val="28"/>
          <w:szCs w:val="28"/>
        </w:rPr>
      </w:pPr>
      <w:r w:rsidRPr="006D565A">
        <w:rPr>
          <w:sz w:val="28"/>
          <w:szCs w:val="28"/>
        </w:rPr>
        <w:t xml:space="preserve">          - Бабочка</w:t>
      </w:r>
    </w:p>
    <w:p w:rsidR="00E04C74" w:rsidRPr="006D565A" w:rsidRDefault="00E04C74" w:rsidP="00E04C74">
      <w:pPr>
        <w:rPr>
          <w:sz w:val="28"/>
          <w:szCs w:val="28"/>
        </w:rPr>
      </w:pPr>
      <w:r w:rsidRPr="006D565A">
        <w:rPr>
          <w:sz w:val="28"/>
          <w:szCs w:val="28"/>
        </w:rPr>
        <w:t xml:space="preserve">          - Тюлень</w:t>
      </w:r>
    </w:p>
    <w:p w:rsidR="00E04C74" w:rsidRPr="006D565A" w:rsidRDefault="00E04C74" w:rsidP="00E04C74">
      <w:pPr>
        <w:rPr>
          <w:sz w:val="28"/>
          <w:szCs w:val="28"/>
        </w:rPr>
      </w:pPr>
      <w:r w:rsidRPr="006D565A">
        <w:rPr>
          <w:sz w:val="28"/>
          <w:szCs w:val="28"/>
        </w:rPr>
        <w:t xml:space="preserve">          - Снеговики</w:t>
      </w:r>
    </w:p>
    <w:p w:rsidR="00E04C74" w:rsidRPr="006D565A" w:rsidRDefault="00E04C74" w:rsidP="00E04C74">
      <w:pPr>
        <w:rPr>
          <w:rStyle w:val="a7"/>
          <w:i w:val="0"/>
          <w:iCs w:val="0"/>
          <w:sz w:val="28"/>
          <w:szCs w:val="28"/>
        </w:rPr>
      </w:pPr>
      <w:r w:rsidRPr="006D565A">
        <w:rPr>
          <w:sz w:val="28"/>
          <w:szCs w:val="28"/>
        </w:rPr>
        <w:t xml:space="preserve">          - Осьминог</w:t>
      </w:r>
    </w:p>
    <w:p w:rsidR="00E04C74" w:rsidRPr="006D565A" w:rsidRDefault="00E04C74" w:rsidP="00E04C74">
      <w:pPr>
        <w:ind w:left="360"/>
        <w:rPr>
          <w:rStyle w:val="a7"/>
          <w:b/>
          <w:i w:val="0"/>
          <w:iCs w:val="0"/>
          <w:sz w:val="28"/>
          <w:szCs w:val="28"/>
        </w:rPr>
      </w:pPr>
      <w:r w:rsidRPr="006D565A">
        <w:rPr>
          <w:rStyle w:val="a7"/>
          <w:b/>
          <w:i w:val="0"/>
          <w:iCs w:val="0"/>
          <w:sz w:val="28"/>
          <w:szCs w:val="28"/>
        </w:rPr>
        <w:t>7.Торцевание (28 часов)</w:t>
      </w:r>
    </w:p>
    <w:p w:rsidR="00E04C74" w:rsidRPr="006D565A" w:rsidRDefault="00E04C74" w:rsidP="00E04C74">
      <w:pPr>
        <w:rPr>
          <w:sz w:val="28"/>
          <w:szCs w:val="28"/>
        </w:rPr>
      </w:pPr>
      <w:r w:rsidRPr="006D565A">
        <w:rPr>
          <w:sz w:val="28"/>
          <w:szCs w:val="28"/>
        </w:rPr>
        <w:t xml:space="preserve">          - Знакомство с торцеванием</w:t>
      </w:r>
    </w:p>
    <w:p w:rsidR="00E04C74" w:rsidRPr="006D565A" w:rsidRDefault="00E04C74" w:rsidP="00E04C74">
      <w:pPr>
        <w:rPr>
          <w:sz w:val="28"/>
          <w:szCs w:val="28"/>
        </w:rPr>
      </w:pPr>
      <w:r w:rsidRPr="006D565A">
        <w:rPr>
          <w:sz w:val="28"/>
          <w:szCs w:val="28"/>
        </w:rPr>
        <w:t xml:space="preserve">          - Создание поделок методом торцевания</w:t>
      </w:r>
    </w:p>
    <w:p w:rsidR="00E04C74" w:rsidRPr="006D565A" w:rsidRDefault="00E04C74" w:rsidP="00E04C74">
      <w:pPr>
        <w:rPr>
          <w:sz w:val="28"/>
          <w:szCs w:val="28"/>
        </w:rPr>
      </w:pPr>
      <w:r w:rsidRPr="006D565A">
        <w:rPr>
          <w:sz w:val="28"/>
          <w:szCs w:val="28"/>
        </w:rPr>
        <w:t xml:space="preserve">          -  Цветы «Подснежники»</w:t>
      </w:r>
    </w:p>
    <w:p w:rsidR="00E04C74" w:rsidRPr="006D565A" w:rsidRDefault="00E04C74" w:rsidP="00E04C74">
      <w:pPr>
        <w:rPr>
          <w:sz w:val="28"/>
          <w:szCs w:val="28"/>
        </w:rPr>
      </w:pPr>
      <w:r w:rsidRPr="006D565A">
        <w:rPr>
          <w:sz w:val="28"/>
          <w:szCs w:val="28"/>
        </w:rPr>
        <w:t xml:space="preserve">            - Цыпленок</w:t>
      </w:r>
    </w:p>
    <w:p w:rsidR="00E04C74" w:rsidRPr="006D565A" w:rsidRDefault="00E04C74" w:rsidP="00E04C74">
      <w:pPr>
        <w:rPr>
          <w:sz w:val="28"/>
          <w:szCs w:val="28"/>
        </w:rPr>
      </w:pPr>
      <w:r w:rsidRPr="006D565A">
        <w:rPr>
          <w:sz w:val="28"/>
          <w:szCs w:val="28"/>
        </w:rPr>
        <w:t xml:space="preserve">            - Берёза</w:t>
      </w:r>
    </w:p>
    <w:p w:rsidR="00E04C74" w:rsidRPr="006D565A" w:rsidRDefault="00E04C74" w:rsidP="00E04C74">
      <w:pPr>
        <w:rPr>
          <w:sz w:val="28"/>
          <w:szCs w:val="28"/>
        </w:rPr>
      </w:pPr>
      <w:r w:rsidRPr="006D565A">
        <w:rPr>
          <w:sz w:val="28"/>
          <w:szCs w:val="28"/>
        </w:rPr>
        <w:t xml:space="preserve">            - Птица «Скворец»</w:t>
      </w:r>
    </w:p>
    <w:p w:rsidR="00E04C74" w:rsidRPr="006D565A" w:rsidRDefault="00E04C74" w:rsidP="00E04C74">
      <w:pPr>
        <w:rPr>
          <w:sz w:val="28"/>
          <w:szCs w:val="28"/>
        </w:rPr>
      </w:pPr>
      <w:r w:rsidRPr="006D565A">
        <w:rPr>
          <w:sz w:val="28"/>
          <w:szCs w:val="28"/>
        </w:rPr>
        <w:t xml:space="preserve">            - Композиция «Аквариум»</w:t>
      </w:r>
    </w:p>
    <w:p w:rsidR="00E04C74" w:rsidRPr="006D565A" w:rsidRDefault="00E04C74" w:rsidP="00E04C74">
      <w:pPr>
        <w:rPr>
          <w:sz w:val="28"/>
          <w:szCs w:val="28"/>
        </w:rPr>
      </w:pPr>
      <w:r w:rsidRPr="006D565A">
        <w:rPr>
          <w:sz w:val="28"/>
          <w:szCs w:val="28"/>
        </w:rPr>
        <w:t xml:space="preserve">            - Композиция «Весенний лес»</w:t>
      </w:r>
    </w:p>
    <w:p w:rsidR="00E04C74" w:rsidRPr="006D565A" w:rsidRDefault="00E04C74" w:rsidP="00E04C74">
      <w:pPr>
        <w:rPr>
          <w:sz w:val="28"/>
          <w:szCs w:val="28"/>
        </w:rPr>
      </w:pPr>
      <w:r w:rsidRPr="006D565A">
        <w:rPr>
          <w:sz w:val="28"/>
          <w:szCs w:val="28"/>
        </w:rPr>
        <w:t xml:space="preserve">            - Композиция «Лилии»</w:t>
      </w:r>
    </w:p>
    <w:p w:rsidR="00E04C74" w:rsidRPr="006D565A" w:rsidRDefault="00E04C74" w:rsidP="00E04C74">
      <w:pPr>
        <w:rPr>
          <w:rStyle w:val="a7"/>
          <w:b/>
          <w:i w:val="0"/>
          <w:iCs w:val="0"/>
          <w:sz w:val="28"/>
          <w:szCs w:val="28"/>
        </w:rPr>
      </w:pPr>
      <w:r w:rsidRPr="006D565A">
        <w:rPr>
          <w:rStyle w:val="a7"/>
          <w:b/>
          <w:i w:val="0"/>
          <w:iCs w:val="0"/>
          <w:sz w:val="28"/>
          <w:szCs w:val="28"/>
        </w:rPr>
        <w:t xml:space="preserve">       8.Квиллинг (12 часов)</w:t>
      </w:r>
    </w:p>
    <w:p w:rsidR="00E04C74" w:rsidRPr="006D565A" w:rsidRDefault="00E04C74" w:rsidP="00E04C74">
      <w:pPr>
        <w:rPr>
          <w:sz w:val="28"/>
          <w:szCs w:val="28"/>
        </w:rPr>
      </w:pPr>
      <w:r w:rsidRPr="006D565A">
        <w:rPr>
          <w:sz w:val="28"/>
          <w:szCs w:val="28"/>
        </w:rPr>
        <w:t xml:space="preserve">            - Знакомство с квиллингом</w:t>
      </w:r>
    </w:p>
    <w:p w:rsidR="00E04C74" w:rsidRPr="006D565A" w:rsidRDefault="00E04C74" w:rsidP="00E04C74">
      <w:pPr>
        <w:rPr>
          <w:sz w:val="28"/>
          <w:szCs w:val="28"/>
        </w:rPr>
      </w:pPr>
      <w:r w:rsidRPr="006D565A">
        <w:rPr>
          <w:sz w:val="28"/>
          <w:szCs w:val="28"/>
        </w:rPr>
        <w:t xml:space="preserve">            - Работа с мелкими предметами выкладывания орнамента на плоскости </w:t>
      </w:r>
    </w:p>
    <w:p w:rsidR="00E04C74" w:rsidRPr="006D565A" w:rsidRDefault="00E04C74" w:rsidP="00E04C74">
      <w:pPr>
        <w:rPr>
          <w:sz w:val="28"/>
          <w:szCs w:val="28"/>
        </w:rPr>
      </w:pPr>
      <w:r w:rsidRPr="006D565A">
        <w:rPr>
          <w:sz w:val="28"/>
          <w:szCs w:val="28"/>
        </w:rPr>
        <w:t xml:space="preserve">            - Рыба</w:t>
      </w:r>
    </w:p>
    <w:p w:rsidR="00E04C74" w:rsidRPr="006D565A" w:rsidRDefault="00E04C74" w:rsidP="00E04C74">
      <w:pPr>
        <w:rPr>
          <w:sz w:val="28"/>
          <w:szCs w:val="28"/>
        </w:rPr>
      </w:pPr>
      <w:r w:rsidRPr="006D565A">
        <w:rPr>
          <w:sz w:val="28"/>
          <w:szCs w:val="28"/>
        </w:rPr>
        <w:t xml:space="preserve">            - Бабочка</w:t>
      </w:r>
    </w:p>
    <w:p w:rsidR="00E04C74" w:rsidRPr="006D565A" w:rsidRDefault="00E04C74" w:rsidP="00E04C74">
      <w:pPr>
        <w:rPr>
          <w:rStyle w:val="a7"/>
          <w:i w:val="0"/>
          <w:iCs w:val="0"/>
          <w:sz w:val="28"/>
          <w:szCs w:val="28"/>
        </w:rPr>
      </w:pPr>
      <w:r w:rsidRPr="006D565A">
        <w:rPr>
          <w:sz w:val="28"/>
          <w:szCs w:val="28"/>
        </w:rPr>
        <w:t xml:space="preserve">            - Панда</w:t>
      </w:r>
    </w:p>
    <w:p w:rsidR="00864BB4" w:rsidRPr="006D565A" w:rsidRDefault="00E04C74" w:rsidP="00E04C74">
      <w:pPr>
        <w:rPr>
          <w:b/>
          <w:sz w:val="28"/>
          <w:szCs w:val="28"/>
        </w:rPr>
      </w:pPr>
      <w:r w:rsidRPr="006D565A">
        <w:rPr>
          <w:rStyle w:val="a7"/>
          <w:b/>
          <w:i w:val="0"/>
          <w:iCs w:val="0"/>
          <w:sz w:val="28"/>
          <w:szCs w:val="28"/>
        </w:rPr>
        <w:t xml:space="preserve">       9.</w:t>
      </w:r>
      <w:r w:rsidRPr="006D565A">
        <w:rPr>
          <w:b/>
          <w:sz w:val="28"/>
          <w:szCs w:val="28"/>
        </w:rPr>
        <w:t>Экскурсия. Индивидуальная работа (4 часа)</w:t>
      </w:r>
    </w:p>
    <w:p w:rsidR="00E04C74" w:rsidRPr="006D565A" w:rsidRDefault="00E04C74" w:rsidP="00E04C74">
      <w:pPr>
        <w:rPr>
          <w:b/>
          <w:bCs/>
          <w:sz w:val="28"/>
          <w:szCs w:val="28"/>
        </w:rPr>
      </w:pPr>
    </w:p>
    <w:p w:rsidR="00C64791" w:rsidRPr="006D565A" w:rsidRDefault="00E474D4" w:rsidP="00C64791">
      <w:pPr>
        <w:spacing w:line="270" w:lineRule="atLeast"/>
        <w:ind w:left="1570" w:right="568"/>
        <w:jc w:val="center"/>
        <w:rPr>
          <w:b/>
          <w:bCs/>
          <w:color w:val="000000"/>
          <w:sz w:val="28"/>
          <w:szCs w:val="28"/>
        </w:rPr>
      </w:pPr>
      <w:r>
        <w:rPr>
          <w:b/>
          <w:bCs/>
          <w:color w:val="000000"/>
          <w:sz w:val="28"/>
          <w:szCs w:val="28"/>
        </w:rPr>
        <w:t xml:space="preserve">2.2 .3 </w:t>
      </w:r>
      <w:r w:rsidR="00C64791" w:rsidRPr="006D565A">
        <w:rPr>
          <w:b/>
          <w:bCs/>
          <w:color w:val="000000"/>
          <w:sz w:val="28"/>
          <w:szCs w:val="28"/>
        </w:rPr>
        <w:t>II-го года обучения воспитанник должен знать:</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Способы обработки природных материалов.</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Материалы для изготовления аппликаций.</w:t>
      </w:r>
    </w:p>
    <w:p w:rsidR="00C64791" w:rsidRPr="006D565A" w:rsidRDefault="00C64791" w:rsidP="00C64791">
      <w:pPr>
        <w:pStyle w:val="a9"/>
        <w:numPr>
          <w:ilvl w:val="0"/>
          <w:numId w:val="14"/>
        </w:numPr>
        <w:suppressAutoHyphens/>
        <w:spacing w:line="270" w:lineRule="atLeast"/>
        <w:ind w:right="568"/>
        <w:rPr>
          <w:color w:val="000000"/>
          <w:sz w:val="28"/>
          <w:szCs w:val="28"/>
        </w:rPr>
      </w:pPr>
      <w:r w:rsidRPr="006D565A">
        <w:rPr>
          <w:color w:val="000000"/>
          <w:sz w:val="28"/>
          <w:szCs w:val="28"/>
        </w:rPr>
        <w:t>Чем отличается предметная, сюжетная, декоративная аппликации.</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Самые распространенные сухоцветы.</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Технологию построения композиций квиллинга.</w:t>
      </w:r>
    </w:p>
    <w:p w:rsidR="00C64791" w:rsidRPr="006D565A" w:rsidRDefault="00C64791" w:rsidP="00C64791">
      <w:pPr>
        <w:numPr>
          <w:ilvl w:val="0"/>
          <w:numId w:val="14"/>
        </w:numPr>
        <w:suppressAutoHyphens/>
        <w:spacing w:line="270" w:lineRule="atLeast"/>
        <w:ind w:right="568"/>
        <w:rPr>
          <w:color w:val="000000"/>
          <w:sz w:val="28"/>
          <w:szCs w:val="28"/>
        </w:rPr>
      </w:pPr>
      <w:r w:rsidRPr="006D565A">
        <w:rPr>
          <w:color w:val="000000"/>
          <w:sz w:val="28"/>
          <w:szCs w:val="28"/>
        </w:rPr>
        <w:t>Технику безопасности при работе.</w:t>
      </w:r>
    </w:p>
    <w:p w:rsidR="00E04C74" w:rsidRPr="006D565A" w:rsidRDefault="00E04C74" w:rsidP="00E04C74">
      <w:pPr>
        <w:spacing w:line="270" w:lineRule="atLeast"/>
        <w:ind w:right="568"/>
        <w:rPr>
          <w:b/>
          <w:bCs/>
          <w:color w:val="000000"/>
          <w:sz w:val="28"/>
          <w:szCs w:val="28"/>
        </w:rPr>
      </w:pPr>
    </w:p>
    <w:p w:rsidR="001121B7" w:rsidRPr="006D565A" w:rsidRDefault="001121B7" w:rsidP="0056468F">
      <w:pPr>
        <w:spacing w:line="270" w:lineRule="atLeast"/>
        <w:ind w:left="1570" w:right="568"/>
        <w:jc w:val="center"/>
        <w:rPr>
          <w:b/>
          <w:bCs/>
          <w:color w:val="000000"/>
          <w:sz w:val="28"/>
          <w:szCs w:val="28"/>
        </w:rPr>
      </w:pPr>
    </w:p>
    <w:p w:rsidR="001121B7" w:rsidRPr="006D565A" w:rsidRDefault="001121B7" w:rsidP="0056468F">
      <w:pPr>
        <w:spacing w:line="270" w:lineRule="atLeast"/>
        <w:ind w:left="1570" w:right="568"/>
        <w:jc w:val="center"/>
        <w:rPr>
          <w:b/>
          <w:bCs/>
          <w:color w:val="000000"/>
          <w:sz w:val="28"/>
          <w:szCs w:val="28"/>
        </w:rPr>
      </w:pPr>
      <w:r w:rsidRPr="006D565A">
        <w:rPr>
          <w:b/>
          <w:bCs/>
          <w:color w:val="000000"/>
          <w:sz w:val="28"/>
          <w:szCs w:val="28"/>
        </w:rPr>
        <w:t>II-го года обучения</w:t>
      </w:r>
      <w:r w:rsidR="00C64791" w:rsidRPr="006D565A">
        <w:rPr>
          <w:b/>
          <w:bCs/>
          <w:color w:val="000000"/>
          <w:sz w:val="28"/>
          <w:szCs w:val="28"/>
        </w:rPr>
        <w:t xml:space="preserve"> воспитанник должен уметь</w:t>
      </w:r>
      <w:r w:rsidRPr="006D565A">
        <w:rPr>
          <w:b/>
          <w:bCs/>
          <w:color w:val="000000"/>
          <w:sz w:val="28"/>
          <w:szCs w:val="28"/>
        </w:rPr>
        <w:t>:</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Собирать и обрабатывать природные материалы.</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Растения сушить способом – сушка под прессом, сушка утюгом.</w:t>
      </w:r>
    </w:p>
    <w:p w:rsidR="001121B7" w:rsidRPr="006D565A" w:rsidRDefault="001121B7" w:rsidP="0056468F">
      <w:pPr>
        <w:pStyle w:val="1"/>
        <w:numPr>
          <w:ilvl w:val="0"/>
          <w:numId w:val="12"/>
        </w:numPr>
        <w:spacing w:after="0" w:line="270" w:lineRule="atLeast"/>
        <w:ind w:right="568" w:firstLine="0"/>
        <w:rPr>
          <w:rFonts w:ascii="Times New Roman" w:hAnsi="Times New Roman"/>
          <w:color w:val="000000"/>
          <w:sz w:val="28"/>
          <w:szCs w:val="28"/>
        </w:rPr>
      </w:pPr>
      <w:r w:rsidRPr="006D565A">
        <w:rPr>
          <w:rFonts w:ascii="Times New Roman" w:hAnsi="Times New Roman"/>
          <w:sz w:val="28"/>
          <w:szCs w:val="28"/>
        </w:rPr>
        <w:t>Самостоятельно подбирать природный материал для аппликации.</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Давать характеристику сухоцветам.</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Соблюдать технологию построения композиций.</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Оценивать свою работу с предыдущей поделкой.</w:t>
      </w:r>
    </w:p>
    <w:p w:rsidR="001121B7" w:rsidRPr="006D565A" w:rsidRDefault="001121B7" w:rsidP="0056468F">
      <w:pPr>
        <w:pStyle w:val="1"/>
        <w:numPr>
          <w:ilvl w:val="0"/>
          <w:numId w:val="12"/>
        </w:numPr>
        <w:spacing w:after="0" w:line="270" w:lineRule="atLeast"/>
        <w:ind w:right="568" w:firstLine="0"/>
        <w:rPr>
          <w:rFonts w:ascii="Times New Roman" w:hAnsi="Times New Roman"/>
          <w:sz w:val="28"/>
          <w:szCs w:val="28"/>
        </w:rPr>
      </w:pPr>
      <w:r w:rsidRPr="006D565A">
        <w:rPr>
          <w:rFonts w:ascii="Times New Roman" w:hAnsi="Times New Roman"/>
          <w:sz w:val="28"/>
          <w:szCs w:val="28"/>
        </w:rPr>
        <w:t>Соблюдать правила  техники безопасности при работе с инструментами.</w:t>
      </w:r>
    </w:p>
    <w:p w:rsidR="00E04C74" w:rsidRPr="006D565A" w:rsidRDefault="00E04C74" w:rsidP="00E04C74">
      <w:pPr>
        <w:rPr>
          <w:b/>
          <w:bCs/>
          <w:sz w:val="28"/>
          <w:szCs w:val="28"/>
        </w:rPr>
      </w:pPr>
    </w:p>
    <w:p w:rsidR="00E04C74" w:rsidRPr="006D565A" w:rsidRDefault="00E04C74" w:rsidP="00C64791">
      <w:pPr>
        <w:numPr>
          <w:ilvl w:val="1"/>
          <w:numId w:val="46"/>
        </w:numPr>
        <w:jc w:val="center"/>
        <w:rPr>
          <w:b/>
          <w:bCs/>
          <w:sz w:val="28"/>
          <w:szCs w:val="28"/>
        </w:rPr>
      </w:pPr>
      <w:r w:rsidRPr="006D565A">
        <w:rPr>
          <w:b/>
          <w:bCs/>
          <w:sz w:val="28"/>
          <w:szCs w:val="28"/>
        </w:rPr>
        <w:lastRenderedPageBreak/>
        <w:t>Учебно-тематическое планирование</w:t>
      </w:r>
    </w:p>
    <w:p w:rsidR="00E04C74" w:rsidRPr="006D565A" w:rsidRDefault="00E04C74" w:rsidP="00E04C74">
      <w:pPr>
        <w:jc w:val="center"/>
        <w:rPr>
          <w:rStyle w:val="a7"/>
          <w:b/>
          <w:bCs/>
          <w:i w:val="0"/>
          <w:iCs w:val="0"/>
          <w:sz w:val="28"/>
          <w:szCs w:val="28"/>
        </w:rPr>
      </w:pPr>
      <w:r w:rsidRPr="006D565A">
        <w:rPr>
          <w:b/>
          <w:bCs/>
          <w:sz w:val="28"/>
          <w:szCs w:val="28"/>
        </w:rPr>
        <w:t>объединения «Очумелые ручки» 3-го года обучения</w:t>
      </w:r>
    </w:p>
    <w:tbl>
      <w:tblPr>
        <w:tblW w:w="10349"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5"/>
        <w:gridCol w:w="3258"/>
        <w:gridCol w:w="993"/>
        <w:gridCol w:w="992"/>
        <w:gridCol w:w="1134"/>
        <w:gridCol w:w="6"/>
        <w:gridCol w:w="2123"/>
        <w:gridCol w:w="1418"/>
      </w:tblGrid>
      <w:tr w:rsidR="00E04C74" w:rsidRPr="006D565A" w:rsidTr="00FE1C35">
        <w:trPr>
          <w:trHeight w:val="765"/>
        </w:trPr>
        <w:tc>
          <w:tcPr>
            <w:tcW w:w="425" w:type="dxa"/>
            <w:vMerge w:val="restart"/>
          </w:tcPr>
          <w:p w:rsidR="00E04C74" w:rsidRPr="006D565A" w:rsidRDefault="00E04C74" w:rsidP="00576B5C">
            <w:pPr>
              <w:pStyle w:val="ac"/>
              <w:jc w:val="center"/>
              <w:rPr>
                <w:b/>
                <w:bCs/>
                <w:color w:val="000000"/>
                <w:sz w:val="28"/>
                <w:szCs w:val="28"/>
              </w:rPr>
            </w:pPr>
            <w:r w:rsidRPr="006D565A">
              <w:rPr>
                <w:b/>
                <w:bCs/>
                <w:color w:val="000000"/>
                <w:sz w:val="28"/>
                <w:szCs w:val="28"/>
              </w:rPr>
              <w:t>№</w:t>
            </w:r>
          </w:p>
        </w:tc>
        <w:tc>
          <w:tcPr>
            <w:tcW w:w="3258" w:type="dxa"/>
            <w:vMerge w:val="restart"/>
          </w:tcPr>
          <w:p w:rsidR="00E04C74" w:rsidRPr="006D565A" w:rsidRDefault="00E04C74" w:rsidP="00576B5C">
            <w:pPr>
              <w:pStyle w:val="ac"/>
              <w:jc w:val="center"/>
              <w:rPr>
                <w:b/>
                <w:bCs/>
                <w:color w:val="000000"/>
                <w:sz w:val="28"/>
                <w:szCs w:val="28"/>
              </w:rPr>
            </w:pPr>
            <w:r w:rsidRPr="006D565A">
              <w:rPr>
                <w:b/>
                <w:bCs/>
                <w:color w:val="000000"/>
                <w:sz w:val="28"/>
                <w:szCs w:val="28"/>
              </w:rPr>
              <w:t>Название раздела</w:t>
            </w:r>
          </w:p>
        </w:tc>
        <w:tc>
          <w:tcPr>
            <w:tcW w:w="3119" w:type="dxa"/>
            <w:gridSpan w:val="3"/>
          </w:tcPr>
          <w:p w:rsidR="00E04C74" w:rsidRPr="006D565A" w:rsidRDefault="00E04C74" w:rsidP="00576B5C">
            <w:pPr>
              <w:pStyle w:val="ac"/>
              <w:jc w:val="center"/>
              <w:rPr>
                <w:b/>
                <w:bCs/>
                <w:color w:val="000000"/>
                <w:sz w:val="28"/>
                <w:szCs w:val="28"/>
              </w:rPr>
            </w:pPr>
            <w:r w:rsidRPr="006D565A">
              <w:rPr>
                <w:b/>
                <w:bCs/>
                <w:color w:val="000000"/>
                <w:sz w:val="28"/>
                <w:szCs w:val="28"/>
              </w:rPr>
              <w:t>Кол-во часов</w:t>
            </w:r>
          </w:p>
        </w:tc>
        <w:tc>
          <w:tcPr>
            <w:tcW w:w="2129" w:type="dxa"/>
            <w:gridSpan w:val="2"/>
            <w:vMerge w:val="restart"/>
          </w:tcPr>
          <w:p w:rsidR="00E04C74" w:rsidRPr="006D565A" w:rsidRDefault="00E04C74" w:rsidP="00576B5C">
            <w:pPr>
              <w:jc w:val="center"/>
              <w:rPr>
                <w:b/>
                <w:sz w:val="28"/>
                <w:szCs w:val="28"/>
              </w:rPr>
            </w:pPr>
          </w:p>
          <w:p w:rsidR="00E04C74" w:rsidRPr="006D565A" w:rsidRDefault="00E04C74" w:rsidP="00576B5C">
            <w:pPr>
              <w:jc w:val="center"/>
              <w:rPr>
                <w:b/>
                <w:sz w:val="28"/>
                <w:szCs w:val="28"/>
              </w:rPr>
            </w:pPr>
          </w:p>
          <w:p w:rsidR="00E04C74" w:rsidRPr="006D565A" w:rsidRDefault="00E04C74" w:rsidP="00576B5C">
            <w:pPr>
              <w:jc w:val="center"/>
              <w:rPr>
                <w:b/>
                <w:sz w:val="28"/>
                <w:szCs w:val="28"/>
              </w:rPr>
            </w:pPr>
            <w:r w:rsidRPr="006D565A">
              <w:rPr>
                <w:b/>
                <w:sz w:val="28"/>
                <w:szCs w:val="28"/>
              </w:rPr>
              <w:t>Формы организации занятий</w:t>
            </w:r>
          </w:p>
        </w:tc>
        <w:tc>
          <w:tcPr>
            <w:tcW w:w="1418" w:type="dxa"/>
            <w:vMerge w:val="restart"/>
          </w:tcPr>
          <w:p w:rsidR="00E04C74" w:rsidRPr="006D565A" w:rsidRDefault="00E04C74" w:rsidP="00576B5C">
            <w:pPr>
              <w:jc w:val="center"/>
              <w:rPr>
                <w:b/>
                <w:sz w:val="28"/>
                <w:szCs w:val="28"/>
              </w:rPr>
            </w:pPr>
          </w:p>
          <w:p w:rsidR="00E04C74" w:rsidRPr="006D565A" w:rsidRDefault="00E04C74" w:rsidP="00576B5C">
            <w:pPr>
              <w:jc w:val="center"/>
              <w:rPr>
                <w:b/>
                <w:sz w:val="28"/>
                <w:szCs w:val="28"/>
              </w:rPr>
            </w:pPr>
          </w:p>
          <w:p w:rsidR="00E04C74" w:rsidRPr="006D565A" w:rsidRDefault="00E04C74" w:rsidP="00576B5C">
            <w:pPr>
              <w:jc w:val="center"/>
              <w:rPr>
                <w:b/>
                <w:sz w:val="28"/>
                <w:szCs w:val="28"/>
              </w:rPr>
            </w:pPr>
            <w:r w:rsidRPr="006D565A">
              <w:rPr>
                <w:b/>
                <w:sz w:val="28"/>
                <w:szCs w:val="28"/>
              </w:rPr>
              <w:t>Формы аттестации (контроля)</w:t>
            </w:r>
          </w:p>
        </w:tc>
      </w:tr>
      <w:tr w:rsidR="00E04C74" w:rsidRPr="006D565A" w:rsidTr="00FE1C35">
        <w:trPr>
          <w:trHeight w:val="1260"/>
        </w:trPr>
        <w:tc>
          <w:tcPr>
            <w:tcW w:w="425" w:type="dxa"/>
            <w:vMerge/>
          </w:tcPr>
          <w:p w:rsidR="00E04C74" w:rsidRPr="006D565A" w:rsidRDefault="00E04C74" w:rsidP="00576B5C">
            <w:pPr>
              <w:pStyle w:val="ac"/>
              <w:jc w:val="center"/>
              <w:rPr>
                <w:b/>
                <w:bCs/>
                <w:color w:val="000000"/>
                <w:sz w:val="28"/>
                <w:szCs w:val="28"/>
              </w:rPr>
            </w:pPr>
          </w:p>
        </w:tc>
        <w:tc>
          <w:tcPr>
            <w:tcW w:w="3258" w:type="dxa"/>
            <w:vMerge/>
          </w:tcPr>
          <w:p w:rsidR="00E04C74" w:rsidRPr="006D565A" w:rsidRDefault="00E04C74" w:rsidP="00576B5C">
            <w:pPr>
              <w:pStyle w:val="ac"/>
              <w:jc w:val="center"/>
              <w:rPr>
                <w:b/>
                <w:bCs/>
                <w:color w:val="000000"/>
                <w:sz w:val="28"/>
                <w:szCs w:val="28"/>
              </w:rPr>
            </w:pPr>
          </w:p>
        </w:tc>
        <w:tc>
          <w:tcPr>
            <w:tcW w:w="993" w:type="dxa"/>
          </w:tcPr>
          <w:p w:rsidR="00E04C74" w:rsidRPr="006D565A" w:rsidRDefault="00E04C74" w:rsidP="00576B5C">
            <w:pPr>
              <w:pStyle w:val="ac"/>
              <w:jc w:val="center"/>
              <w:rPr>
                <w:b/>
                <w:bCs/>
                <w:color w:val="000000"/>
                <w:sz w:val="28"/>
                <w:szCs w:val="28"/>
              </w:rPr>
            </w:pPr>
            <w:r w:rsidRPr="006D565A">
              <w:rPr>
                <w:b/>
                <w:bCs/>
                <w:color w:val="000000"/>
                <w:sz w:val="28"/>
                <w:szCs w:val="28"/>
              </w:rPr>
              <w:t xml:space="preserve">Всего </w:t>
            </w:r>
          </w:p>
        </w:tc>
        <w:tc>
          <w:tcPr>
            <w:tcW w:w="992" w:type="dxa"/>
          </w:tcPr>
          <w:p w:rsidR="00E04C74" w:rsidRPr="006D565A" w:rsidRDefault="00E04C74" w:rsidP="00576B5C">
            <w:pPr>
              <w:pStyle w:val="ac"/>
              <w:jc w:val="center"/>
              <w:rPr>
                <w:b/>
                <w:bCs/>
                <w:color w:val="000000"/>
                <w:sz w:val="28"/>
                <w:szCs w:val="28"/>
              </w:rPr>
            </w:pPr>
            <w:r w:rsidRPr="006D565A">
              <w:rPr>
                <w:b/>
                <w:bCs/>
                <w:color w:val="000000"/>
                <w:sz w:val="28"/>
                <w:szCs w:val="28"/>
              </w:rPr>
              <w:t>Теория</w:t>
            </w:r>
          </w:p>
        </w:tc>
        <w:tc>
          <w:tcPr>
            <w:tcW w:w="1134" w:type="dxa"/>
          </w:tcPr>
          <w:p w:rsidR="00E04C74" w:rsidRPr="006D565A" w:rsidRDefault="00E04C74" w:rsidP="00576B5C">
            <w:pPr>
              <w:pStyle w:val="ac"/>
              <w:jc w:val="center"/>
              <w:rPr>
                <w:b/>
                <w:bCs/>
                <w:color w:val="000000"/>
                <w:sz w:val="28"/>
                <w:szCs w:val="28"/>
              </w:rPr>
            </w:pPr>
            <w:r w:rsidRPr="006D565A">
              <w:rPr>
                <w:b/>
                <w:bCs/>
                <w:color w:val="000000"/>
                <w:sz w:val="28"/>
                <w:szCs w:val="28"/>
              </w:rPr>
              <w:t>Практика</w:t>
            </w:r>
          </w:p>
        </w:tc>
        <w:tc>
          <w:tcPr>
            <w:tcW w:w="2129" w:type="dxa"/>
            <w:gridSpan w:val="2"/>
            <w:vMerge/>
          </w:tcPr>
          <w:p w:rsidR="00E04C74" w:rsidRPr="006D565A" w:rsidRDefault="00E04C74" w:rsidP="00576B5C">
            <w:pPr>
              <w:pStyle w:val="ac"/>
              <w:rPr>
                <w:b/>
                <w:sz w:val="28"/>
                <w:szCs w:val="28"/>
              </w:rPr>
            </w:pPr>
          </w:p>
        </w:tc>
        <w:tc>
          <w:tcPr>
            <w:tcW w:w="1418" w:type="dxa"/>
            <w:vMerge/>
          </w:tcPr>
          <w:p w:rsidR="00E04C74" w:rsidRPr="006D565A" w:rsidRDefault="00E04C74" w:rsidP="00576B5C">
            <w:pPr>
              <w:jc w:val="center"/>
              <w:rPr>
                <w:b/>
                <w:sz w:val="28"/>
                <w:szCs w:val="28"/>
              </w:rPr>
            </w:pPr>
          </w:p>
        </w:tc>
      </w:tr>
      <w:tr w:rsidR="00E04C74" w:rsidRPr="006D565A" w:rsidTr="00FE1C35">
        <w:trPr>
          <w:trHeight w:val="1058"/>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t>1</w:t>
            </w:r>
          </w:p>
        </w:tc>
        <w:tc>
          <w:tcPr>
            <w:tcW w:w="3258" w:type="dxa"/>
          </w:tcPr>
          <w:p w:rsidR="00E04C74" w:rsidRPr="006D565A" w:rsidRDefault="00E04C74" w:rsidP="00576B5C">
            <w:pPr>
              <w:pStyle w:val="ac"/>
              <w:rPr>
                <w:sz w:val="28"/>
                <w:szCs w:val="28"/>
              </w:rPr>
            </w:pPr>
            <w:r w:rsidRPr="006D565A">
              <w:rPr>
                <w:b/>
                <w:color w:val="000000"/>
                <w:sz w:val="28"/>
                <w:szCs w:val="28"/>
                <w:u w:val="single"/>
              </w:rPr>
              <w:t>Вводное занятие</w:t>
            </w:r>
            <w:r w:rsidRPr="006D565A">
              <w:rPr>
                <w:sz w:val="28"/>
                <w:szCs w:val="28"/>
              </w:rPr>
              <w:t xml:space="preserve"> </w:t>
            </w:r>
          </w:p>
          <w:p w:rsidR="00E04C74" w:rsidRPr="006D565A" w:rsidRDefault="00E04C74" w:rsidP="00576B5C">
            <w:pPr>
              <w:pStyle w:val="ac"/>
              <w:rPr>
                <w:sz w:val="28"/>
                <w:szCs w:val="28"/>
              </w:rPr>
            </w:pPr>
            <w:r w:rsidRPr="006D565A">
              <w:rPr>
                <w:sz w:val="28"/>
                <w:szCs w:val="28"/>
              </w:rPr>
              <w:t>1.1.Вводное занятие. Инструктаж по технике безопасности. Виды деятельности.</w:t>
            </w:r>
          </w:p>
          <w:p w:rsidR="00E04C74" w:rsidRPr="006D565A" w:rsidRDefault="00E04C74" w:rsidP="00576B5C">
            <w:pPr>
              <w:pStyle w:val="ac"/>
              <w:rPr>
                <w:b/>
                <w:color w:val="000000"/>
                <w:sz w:val="28"/>
                <w:szCs w:val="28"/>
                <w:u w:val="single"/>
              </w:rPr>
            </w:pPr>
          </w:p>
        </w:tc>
        <w:tc>
          <w:tcPr>
            <w:tcW w:w="993"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tc>
        <w:tc>
          <w:tcPr>
            <w:tcW w:w="1134" w:type="dxa"/>
          </w:tcPr>
          <w:p w:rsidR="00E04C74" w:rsidRPr="006D565A" w:rsidRDefault="00E04C74" w:rsidP="00576B5C">
            <w:pPr>
              <w:rPr>
                <w:color w:val="000000"/>
                <w:kern w:val="1"/>
                <w:sz w:val="28"/>
                <w:szCs w:val="28"/>
                <w:lang w:eastAsia="ar-SA"/>
              </w:rPr>
            </w:pPr>
          </w:p>
          <w:p w:rsidR="00E04C74" w:rsidRPr="006D565A" w:rsidRDefault="00E04C74" w:rsidP="00576B5C">
            <w:pPr>
              <w:pStyle w:val="ac"/>
              <w:jc w:val="center"/>
              <w:rPr>
                <w:color w:val="000000"/>
                <w:sz w:val="28"/>
                <w:szCs w:val="28"/>
              </w:rPr>
            </w:pPr>
            <w:r w:rsidRPr="006D565A">
              <w:rPr>
                <w:color w:val="000000"/>
                <w:sz w:val="28"/>
                <w:szCs w:val="28"/>
              </w:rPr>
              <w:t>-</w:t>
            </w:r>
          </w:p>
        </w:tc>
        <w:tc>
          <w:tcPr>
            <w:tcW w:w="2129" w:type="dxa"/>
            <w:gridSpan w:val="2"/>
          </w:tcPr>
          <w:p w:rsidR="00E04C74" w:rsidRPr="006D565A" w:rsidRDefault="00E04C74" w:rsidP="00576B5C">
            <w:pPr>
              <w:pStyle w:val="ac"/>
              <w:jc w:val="center"/>
              <w:rPr>
                <w:color w:val="000000"/>
                <w:sz w:val="28"/>
                <w:szCs w:val="28"/>
              </w:rPr>
            </w:pPr>
            <w:r w:rsidRPr="006D565A">
              <w:rPr>
                <w:sz w:val="28"/>
                <w:szCs w:val="28"/>
              </w:rPr>
              <w:t>Коллективно-групповые занятия – лекция</w:t>
            </w:r>
          </w:p>
        </w:tc>
        <w:tc>
          <w:tcPr>
            <w:tcW w:w="1418" w:type="dxa"/>
          </w:tcPr>
          <w:p w:rsidR="00E04C74" w:rsidRPr="006D565A" w:rsidRDefault="00E04C74" w:rsidP="00576B5C">
            <w:pPr>
              <w:pStyle w:val="ac"/>
              <w:jc w:val="center"/>
              <w:rPr>
                <w:color w:val="000000"/>
                <w:sz w:val="28"/>
                <w:szCs w:val="28"/>
              </w:rPr>
            </w:pPr>
            <w:r w:rsidRPr="006D565A">
              <w:rPr>
                <w:color w:val="000000"/>
                <w:sz w:val="28"/>
                <w:szCs w:val="28"/>
              </w:rPr>
              <w:t>Урок - беседа</w:t>
            </w:r>
          </w:p>
        </w:tc>
      </w:tr>
      <w:tr w:rsidR="00E04C74" w:rsidRPr="006D565A" w:rsidTr="00FE1C35">
        <w:trPr>
          <w:trHeight w:val="1748"/>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t>2</w:t>
            </w:r>
          </w:p>
        </w:tc>
        <w:tc>
          <w:tcPr>
            <w:tcW w:w="3258" w:type="dxa"/>
          </w:tcPr>
          <w:p w:rsidR="00E04C74" w:rsidRPr="006D565A" w:rsidRDefault="00E04C74" w:rsidP="00576B5C">
            <w:pPr>
              <w:rPr>
                <w:b/>
                <w:sz w:val="28"/>
                <w:szCs w:val="28"/>
                <w:u w:val="single"/>
              </w:rPr>
            </w:pPr>
            <w:r w:rsidRPr="006D565A">
              <w:rPr>
                <w:b/>
                <w:sz w:val="28"/>
                <w:szCs w:val="28"/>
                <w:u w:val="single"/>
              </w:rPr>
              <w:t>Природа и фантазия</w:t>
            </w:r>
          </w:p>
          <w:p w:rsidR="00E04C74" w:rsidRPr="006D565A" w:rsidRDefault="00E04C74" w:rsidP="00576B5C">
            <w:pPr>
              <w:rPr>
                <w:sz w:val="28"/>
                <w:szCs w:val="28"/>
              </w:rPr>
            </w:pPr>
            <w:r w:rsidRPr="006D565A">
              <w:rPr>
                <w:sz w:val="28"/>
                <w:szCs w:val="28"/>
              </w:rPr>
              <w:t xml:space="preserve">2.1. Знакомство с поделками из природного материала </w:t>
            </w:r>
          </w:p>
          <w:p w:rsidR="00E04C74" w:rsidRPr="006D565A" w:rsidRDefault="00E04C74" w:rsidP="00576B5C">
            <w:pPr>
              <w:rPr>
                <w:sz w:val="28"/>
                <w:szCs w:val="28"/>
              </w:rPr>
            </w:pPr>
            <w:r w:rsidRPr="006D565A">
              <w:rPr>
                <w:sz w:val="28"/>
                <w:szCs w:val="28"/>
              </w:rPr>
              <w:t>2.2. Сбор и обработка природных материалов</w:t>
            </w:r>
          </w:p>
          <w:p w:rsidR="00E04C74" w:rsidRPr="006D565A" w:rsidRDefault="00E04C74" w:rsidP="00576B5C">
            <w:pPr>
              <w:rPr>
                <w:sz w:val="28"/>
                <w:szCs w:val="28"/>
              </w:rPr>
            </w:pPr>
            <w:r w:rsidRPr="006D565A">
              <w:rPr>
                <w:sz w:val="28"/>
                <w:szCs w:val="28"/>
              </w:rPr>
              <w:t>2.3. Узоры  из семян (на круге, полоски)</w:t>
            </w:r>
          </w:p>
          <w:p w:rsidR="00E04C74" w:rsidRPr="006D565A" w:rsidRDefault="00E04C74" w:rsidP="00576B5C">
            <w:pPr>
              <w:rPr>
                <w:sz w:val="28"/>
                <w:szCs w:val="28"/>
              </w:rPr>
            </w:pPr>
            <w:r w:rsidRPr="006D565A">
              <w:rPr>
                <w:sz w:val="28"/>
                <w:szCs w:val="28"/>
              </w:rPr>
              <w:t>2.4. Цветы в корзине из осенних листьев</w:t>
            </w:r>
          </w:p>
          <w:p w:rsidR="00E04C74" w:rsidRPr="006D565A" w:rsidRDefault="00E04C74" w:rsidP="00576B5C">
            <w:pPr>
              <w:rPr>
                <w:sz w:val="28"/>
                <w:szCs w:val="28"/>
              </w:rPr>
            </w:pPr>
            <w:r w:rsidRPr="006D565A">
              <w:rPr>
                <w:sz w:val="28"/>
                <w:szCs w:val="28"/>
              </w:rPr>
              <w:t>2.5. Восточный мотив</w:t>
            </w:r>
          </w:p>
          <w:p w:rsidR="00E04C74" w:rsidRPr="006D565A" w:rsidRDefault="00E04C74" w:rsidP="00576B5C">
            <w:pPr>
              <w:rPr>
                <w:sz w:val="28"/>
                <w:szCs w:val="28"/>
              </w:rPr>
            </w:pPr>
            <w:r w:rsidRPr="006D565A">
              <w:rPr>
                <w:sz w:val="28"/>
                <w:szCs w:val="28"/>
              </w:rPr>
              <w:t>2.6. Душистый горошек</w:t>
            </w:r>
          </w:p>
          <w:p w:rsidR="00E04C74" w:rsidRPr="006D565A" w:rsidRDefault="00E04C74" w:rsidP="00576B5C">
            <w:pPr>
              <w:rPr>
                <w:sz w:val="28"/>
                <w:szCs w:val="28"/>
              </w:rPr>
            </w:pPr>
            <w:r w:rsidRPr="006D565A">
              <w:rPr>
                <w:sz w:val="28"/>
                <w:szCs w:val="28"/>
              </w:rPr>
              <w:t>2.7. Коллективная работа в осеннем лесу</w:t>
            </w:r>
          </w:p>
          <w:p w:rsidR="00E04C74" w:rsidRPr="006D565A" w:rsidRDefault="00E04C74" w:rsidP="00576B5C">
            <w:pPr>
              <w:rPr>
                <w:sz w:val="28"/>
                <w:szCs w:val="28"/>
              </w:rPr>
            </w:pPr>
            <w:r w:rsidRPr="006D565A">
              <w:rPr>
                <w:sz w:val="28"/>
                <w:szCs w:val="28"/>
              </w:rPr>
              <w:t>2.8. Звери из шишек</w:t>
            </w:r>
          </w:p>
          <w:p w:rsidR="00E04C74" w:rsidRPr="006D565A" w:rsidRDefault="00E04C74" w:rsidP="00576B5C">
            <w:pPr>
              <w:rPr>
                <w:sz w:val="28"/>
                <w:szCs w:val="28"/>
              </w:rPr>
            </w:pPr>
            <w:r w:rsidRPr="006D565A">
              <w:rPr>
                <w:sz w:val="28"/>
                <w:szCs w:val="28"/>
              </w:rPr>
              <w:t>2.9. Экскурсия в лес</w:t>
            </w:r>
          </w:p>
        </w:tc>
        <w:tc>
          <w:tcPr>
            <w:tcW w:w="993"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ind w:firstLine="708"/>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ind w:firstLine="708"/>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tc>
        <w:tc>
          <w:tcPr>
            <w:tcW w:w="1134"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1</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Беседа о природе, наблюдения, создание композиции, зарисовка, анализ.</w:t>
            </w:r>
          </w:p>
        </w:tc>
      </w:tr>
      <w:tr w:rsidR="00E04C74" w:rsidRPr="006D565A" w:rsidTr="00FE1C35">
        <w:trPr>
          <w:trHeight w:val="501"/>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t>3</w:t>
            </w:r>
          </w:p>
        </w:tc>
        <w:tc>
          <w:tcPr>
            <w:tcW w:w="3258" w:type="dxa"/>
          </w:tcPr>
          <w:p w:rsidR="00E04C74" w:rsidRPr="006D565A" w:rsidRDefault="00E04C74" w:rsidP="00576B5C">
            <w:pPr>
              <w:rPr>
                <w:b/>
                <w:bCs/>
                <w:sz w:val="28"/>
                <w:szCs w:val="28"/>
                <w:u w:val="single"/>
              </w:rPr>
            </w:pPr>
            <w:r w:rsidRPr="006D565A">
              <w:rPr>
                <w:b/>
                <w:bCs/>
                <w:sz w:val="28"/>
                <w:szCs w:val="28"/>
                <w:u w:val="single"/>
              </w:rPr>
              <w:t>Папье-маше</w:t>
            </w:r>
          </w:p>
          <w:p w:rsidR="00E04C74" w:rsidRPr="006D565A" w:rsidRDefault="00E04C74" w:rsidP="00576B5C">
            <w:pPr>
              <w:rPr>
                <w:sz w:val="28"/>
                <w:szCs w:val="28"/>
              </w:rPr>
            </w:pPr>
            <w:r w:rsidRPr="006D565A">
              <w:rPr>
                <w:sz w:val="28"/>
                <w:szCs w:val="28"/>
              </w:rPr>
              <w:t>3.1. Знакомство и техника выполнения отдельных предметов</w:t>
            </w:r>
          </w:p>
          <w:p w:rsidR="00E04C74" w:rsidRPr="006D565A" w:rsidRDefault="00E04C74" w:rsidP="00576B5C">
            <w:pPr>
              <w:rPr>
                <w:sz w:val="28"/>
                <w:szCs w:val="28"/>
              </w:rPr>
            </w:pPr>
            <w:r w:rsidRPr="006D565A">
              <w:rPr>
                <w:sz w:val="28"/>
                <w:szCs w:val="28"/>
              </w:rPr>
              <w:t>3.2. Из истории возникновения папье-маше</w:t>
            </w:r>
          </w:p>
          <w:p w:rsidR="00E04C74" w:rsidRPr="006D565A" w:rsidRDefault="00E04C74" w:rsidP="00576B5C">
            <w:pPr>
              <w:rPr>
                <w:sz w:val="28"/>
                <w:szCs w:val="28"/>
              </w:rPr>
            </w:pPr>
            <w:r w:rsidRPr="006D565A">
              <w:rPr>
                <w:sz w:val="28"/>
                <w:szCs w:val="28"/>
              </w:rPr>
              <w:t>3.3. Изготовление фруктов и овощей</w:t>
            </w:r>
          </w:p>
          <w:p w:rsidR="00E04C74" w:rsidRPr="006D565A" w:rsidRDefault="00E04C74" w:rsidP="00576B5C">
            <w:pPr>
              <w:rPr>
                <w:sz w:val="28"/>
                <w:szCs w:val="28"/>
              </w:rPr>
            </w:pPr>
            <w:r w:rsidRPr="006D565A">
              <w:rPr>
                <w:sz w:val="28"/>
                <w:szCs w:val="28"/>
              </w:rPr>
              <w:t>3.4. Изготовление вазы в технике папье-маше</w:t>
            </w:r>
          </w:p>
          <w:p w:rsidR="00E04C74" w:rsidRPr="006D565A" w:rsidRDefault="00E04C74" w:rsidP="00576B5C">
            <w:pPr>
              <w:rPr>
                <w:sz w:val="28"/>
                <w:szCs w:val="28"/>
              </w:rPr>
            </w:pPr>
            <w:r w:rsidRPr="006D565A">
              <w:rPr>
                <w:sz w:val="28"/>
                <w:szCs w:val="28"/>
              </w:rPr>
              <w:t xml:space="preserve">3.5. Изготовление маски в </w:t>
            </w:r>
            <w:r w:rsidRPr="006D565A">
              <w:rPr>
                <w:sz w:val="28"/>
                <w:szCs w:val="28"/>
              </w:rPr>
              <w:lastRenderedPageBreak/>
              <w:t>технике папье-маше</w:t>
            </w:r>
          </w:p>
          <w:p w:rsidR="00E04C74" w:rsidRPr="006D565A" w:rsidRDefault="00E04C74" w:rsidP="00576B5C">
            <w:pPr>
              <w:rPr>
                <w:b/>
                <w:bCs/>
                <w:sz w:val="28"/>
                <w:szCs w:val="28"/>
                <w:u w:val="single"/>
              </w:rPr>
            </w:pPr>
            <w:r w:rsidRPr="006D565A">
              <w:rPr>
                <w:sz w:val="28"/>
                <w:szCs w:val="28"/>
              </w:rPr>
              <w:t>3.6. Изготовление чашки в технике папье-маше</w:t>
            </w:r>
          </w:p>
        </w:tc>
        <w:tc>
          <w:tcPr>
            <w:tcW w:w="993"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6</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lastRenderedPageBreak/>
              <w:t>4</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lastRenderedPageBreak/>
              <w:t>-</w:t>
            </w:r>
          </w:p>
        </w:tc>
        <w:tc>
          <w:tcPr>
            <w:tcW w:w="1134" w:type="dxa"/>
          </w:tcPr>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4</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6</w:t>
            </w:r>
          </w:p>
          <w:p w:rsidR="00E04C74" w:rsidRPr="006D565A" w:rsidRDefault="00E04C74" w:rsidP="00576B5C">
            <w:pPr>
              <w:rPr>
                <w:color w:val="000000"/>
                <w:kern w:val="1"/>
                <w:sz w:val="28"/>
                <w:szCs w:val="28"/>
                <w:lang w:eastAsia="ar-SA"/>
              </w:rPr>
            </w:pP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lastRenderedPageBreak/>
              <w:t>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Ритм геометрических и растительных форм.</w:t>
            </w:r>
          </w:p>
          <w:p w:rsidR="00E04C74" w:rsidRPr="006D565A" w:rsidRDefault="00E04C74" w:rsidP="00576B5C">
            <w:pPr>
              <w:pStyle w:val="ac"/>
              <w:jc w:val="center"/>
              <w:rPr>
                <w:color w:val="000000"/>
                <w:sz w:val="28"/>
                <w:szCs w:val="28"/>
              </w:rPr>
            </w:pPr>
            <w:r w:rsidRPr="006D565A">
              <w:rPr>
                <w:color w:val="000000"/>
                <w:sz w:val="28"/>
                <w:szCs w:val="28"/>
              </w:rPr>
              <w:t>Композиция, зарисовка, анализ.</w:t>
            </w:r>
          </w:p>
        </w:tc>
      </w:tr>
      <w:tr w:rsidR="00E04C74" w:rsidRPr="006D565A" w:rsidTr="00FE1C35">
        <w:trPr>
          <w:trHeight w:val="1782"/>
        </w:trPr>
        <w:tc>
          <w:tcPr>
            <w:tcW w:w="425" w:type="dxa"/>
          </w:tcPr>
          <w:p w:rsidR="00E04C74" w:rsidRPr="006D565A" w:rsidRDefault="00E04C74" w:rsidP="00576B5C">
            <w:pPr>
              <w:pStyle w:val="ac"/>
              <w:spacing w:after="240"/>
              <w:jc w:val="center"/>
              <w:rPr>
                <w:b/>
                <w:bCs/>
                <w:color w:val="000000"/>
                <w:sz w:val="28"/>
                <w:szCs w:val="28"/>
              </w:rPr>
            </w:pPr>
            <w:r w:rsidRPr="006D565A">
              <w:rPr>
                <w:b/>
                <w:bCs/>
                <w:color w:val="000000"/>
                <w:sz w:val="28"/>
                <w:szCs w:val="28"/>
              </w:rPr>
              <w:lastRenderedPageBreak/>
              <w:t>4</w:t>
            </w:r>
          </w:p>
        </w:tc>
        <w:tc>
          <w:tcPr>
            <w:tcW w:w="3258" w:type="dxa"/>
          </w:tcPr>
          <w:p w:rsidR="00E04C74" w:rsidRPr="006D565A" w:rsidRDefault="00E04C74" w:rsidP="00576B5C">
            <w:pPr>
              <w:rPr>
                <w:b/>
                <w:sz w:val="28"/>
                <w:szCs w:val="28"/>
                <w:u w:val="single"/>
              </w:rPr>
            </w:pPr>
            <w:r w:rsidRPr="006D565A">
              <w:rPr>
                <w:b/>
                <w:sz w:val="28"/>
                <w:szCs w:val="28"/>
                <w:u w:val="single"/>
              </w:rPr>
              <w:t>Торцевание</w:t>
            </w:r>
          </w:p>
          <w:p w:rsidR="00E04C74" w:rsidRPr="006D565A" w:rsidRDefault="00E04C74" w:rsidP="00576B5C">
            <w:pPr>
              <w:rPr>
                <w:sz w:val="28"/>
                <w:szCs w:val="28"/>
              </w:rPr>
            </w:pPr>
            <w:r w:rsidRPr="006D565A">
              <w:rPr>
                <w:sz w:val="28"/>
                <w:szCs w:val="28"/>
              </w:rPr>
              <w:t>4.1. Знакомство с техникой выполнения отдельных предметов</w:t>
            </w:r>
          </w:p>
          <w:p w:rsidR="00E04C74" w:rsidRPr="006D565A" w:rsidRDefault="00E04C74" w:rsidP="00576B5C">
            <w:pPr>
              <w:rPr>
                <w:sz w:val="28"/>
                <w:szCs w:val="28"/>
              </w:rPr>
            </w:pPr>
            <w:r w:rsidRPr="006D565A">
              <w:rPr>
                <w:sz w:val="28"/>
                <w:szCs w:val="28"/>
              </w:rPr>
              <w:t>4.2. Развитие чувства композиции техники вырезывания и склеивания деталей</w:t>
            </w:r>
          </w:p>
          <w:p w:rsidR="00E04C74" w:rsidRPr="006D565A" w:rsidRDefault="00E04C74" w:rsidP="00576B5C">
            <w:pPr>
              <w:rPr>
                <w:sz w:val="28"/>
                <w:szCs w:val="28"/>
              </w:rPr>
            </w:pPr>
            <w:r w:rsidRPr="006D565A">
              <w:rPr>
                <w:sz w:val="28"/>
                <w:szCs w:val="28"/>
              </w:rPr>
              <w:t>4.3. «Грибная поляна»</w:t>
            </w:r>
          </w:p>
          <w:p w:rsidR="00E04C74" w:rsidRPr="006D565A" w:rsidRDefault="00E04C74" w:rsidP="00576B5C">
            <w:pPr>
              <w:rPr>
                <w:sz w:val="28"/>
                <w:szCs w:val="28"/>
              </w:rPr>
            </w:pPr>
            <w:r w:rsidRPr="006D565A">
              <w:rPr>
                <w:sz w:val="28"/>
                <w:szCs w:val="28"/>
              </w:rPr>
              <w:t>4.4. «Божья коровка на цветочках»</w:t>
            </w:r>
          </w:p>
          <w:p w:rsidR="00E04C74" w:rsidRPr="006D565A" w:rsidRDefault="00E04C74" w:rsidP="00576B5C">
            <w:pPr>
              <w:rPr>
                <w:sz w:val="28"/>
                <w:szCs w:val="28"/>
              </w:rPr>
            </w:pPr>
            <w:r w:rsidRPr="006D565A">
              <w:rPr>
                <w:sz w:val="28"/>
                <w:szCs w:val="28"/>
              </w:rPr>
              <w:t>4.5. «На озере лебеди»</w:t>
            </w:r>
          </w:p>
          <w:p w:rsidR="00E04C74" w:rsidRPr="006D565A" w:rsidRDefault="00E04C74" w:rsidP="00576B5C">
            <w:pPr>
              <w:rPr>
                <w:sz w:val="28"/>
                <w:szCs w:val="28"/>
              </w:rPr>
            </w:pPr>
            <w:r w:rsidRPr="006D565A">
              <w:rPr>
                <w:sz w:val="28"/>
                <w:szCs w:val="28"/>
              </w:rPr>
              <w:t>4.6. «Наша школа»</w:t>
            </w:r>
          </w:p>
          <w:p w:rsidR="00E04C74" w:rsidRPr="006D565A" w:rsidRDefault="00E04C74" w:rsidP="00576B5C">
            <w:pPr>
              <w:rPr>
                <w:b/>
                <w:sz w:val="28"/>
                <w:szCs w:val="28"/>
                <w:u w:val="single"/>
              </w:rPr>
            </w:pPr>
            <w:r w:rsidRPr="006D565A">
              <w:rPr>
                <w:sz w:val="28"/>
                <w:szCs w:val="28"/>
              </w:rPr>
              <w:t>4.7.  По выбору «Сделай сам»</w:t>
            </w:r>
          </w:p>
        </w:tc>
        <w:tc>
          <w:tcPr>
            <w:tcW w:w="993" w:type="dxa"/>
          </w:tcPr>
          <w:p w:rsidR="00E04C74" w:rsidRPr="006D565A" w:rsidRDefault="00E04C74" w:rsidP="00576B5C">
            <w:pPr>
              <w:pStyle w:val="ac"/>
              <w:jc w:val="center"/>
              <w:rPr>
                <w:color w:val="000000"/>
                <w:sz w:val="28"/>
                <w:szCs w:val="28"/>
              </w:rPr>
            </w:pPr>
          </w:p>
          <w:p w:rsidR="00E04C74" w:rsidRPr="006D565A" w:rsidRDefault="00F7394E" w:rsidP="00576B5C">
            <w:pPr>
              <w:pStyle w:val="ac"/>
              <w:jc w:val="center"/>
              <w:rPr>
                <w:color w:val="000000"/>
                <w:sz w:val="28"/>
                <w:szCs w:val="28"/>
              </w:rPr>
            </w:pPr>
            <w:r>
              <w:rPr>
                <w:color w:val="000000"/>
                <w:sz w:val="28"/>
                <w:szCs w:val="28"/>
              </w:rPr>
              <w:t>2</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Default="00F7394E" w:rsidP="00576B5C">
            <w:pPr>
              <w:pStyle w:val="ac"/>
              <w:jc w:val="center"/>
              <w:rPr>
                <w:color w:val="000000"/>
                <w:sz w:val="28"/>
                <w:szCs w:val="28"/>
              </w:rPr>
            </w:pPr>
          </w:p>
          <w:p w:rsidR="00F7394E" w:rsidRPr="006D565A"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tc>
        <w:tc>
          <w:tcPr>
            <w:tcW w:w="1134"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r w:rsidR="00F7394E">
              <w:rPr>
                <w:sz w:val="28"/>
                <w:szCs w:val="28"/>
                <w:lang w:eastAsia="ar-SA"/>
              </w:rPr>
              <w:t>1</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spacing w:after="240"/>
              <w:jc w:val="center"/>
              <w:rPr>
                <w:color w:val="000000"/>
                <w:sz w:val="28"/>
                <w:szCs w:val="28"/>
              </w:rPr>
            </w:pPr>
          </w:p>
          <w:p w:rsidR="00E04C74" w:rsidRPr="006D565A" w:rsidRDefault="00E04C74" w:rsidP="00576B5C">
            <w:pPr>
              <w:pStyle w:val="ac"/>
              <w:spacing w:after="240"/>
              <w:jc w:val="center"/>
              <w:rPr>
                <w:color w:val="000000"/>
                <w:sz w:val="28"/>
                <w:szCs w:val="28"/>
              </w:rPr>
            </w:pPr>
            <w:r w:rsidRPr="006D565A">
              <w:rPr>
                <w:color w:val="000000"/>
                <w:sz w:val="28"/>
                <w:szCs w:val="28"/>
              </w:rPr>
              <w:t>Аппликация, составление композиции, составление миниатюр из отдельных частей.</w:t>
            </w:r>
          </w:p>
        </w:tc>
      </w:tr>
      <w:tr w:rsidR="00E04C74" w:rsidRPr="006D565A" w:rsidTr="00F7394E">
        <w:trPr>
          <w:trHeight w:val="361"/>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t>5</w:t>
            </w:r>
          </w:p>
        </w:tc>
        <w:tc>
          <w:tcPr>
            <w:tcW w:w="3258" w:type="dxa"/>
          </w:tcPr>
          <w:p w:rsidR="00E04C74" w:rsidRPr="006D565A" w:rsidRDefault="00E04C74" w:rsidP="00576B5C">
            <w:pPr>
              <w:rPr>
                <w:b/>
                <w:sz w:val="28"/>
                <w:szCs w:val="28"/>
                <w:u w:val="single"/>
              </w:rPr>
            </w:pPr>
            <w:r w:rsidRPr="006D565A">
              <w:rPr>
                <w:b/>
                <w:sz w:val="28"/>
                <w:szCs w:val="28"/>
                <w:u w:val="single"/>
              </w:rPr>
              <w:t>Чудесные поделки из ненужных вещей</w:t>
            </w:r>
          </w:p>
          <w:p w:rsidR="00E04C74" w:rsidRPr="006D565A" w:rsidRDefault="00E04C74" w:rsidP="00576B5C">
            <w:pPr>
              <w:rPr>
                <w:sz w:val="28"/>
                <w:szCs w:val="28"/>
              </w:rPr>
            </w:pPr>
            <w:r w:rsidRPr="006D565A">
              <w:rPr>
                <w:sz w:val="28"/>
                <w:szCs w:val="28"/>
              </w:rPr>
              <w:t>5.1. Изготовление из кожи панно «Ваза с рябиной»</w:t>
            </w:r>
          </w:p>
          <w:p w:rsidR="00E04C74" w:rsidRPr="006D565A" w:rsidRDefault="00E04C74" w:rsidP="00576B5C">
            <w:pPr>
              <w:rPr>
                <w:sz w:val="28"/>
                <w:szCs w:val="28"/>
              </w:rPr>
            </w:pPr>
            <w:r w:rsidRPr="006D565A">
              <w:rPr>
                <w:sz w:val="28"/>
                <w:szCs w:val="28"/>
              </w:rPr>
              <w:t>5.2. Изготовление мозаики из яичной скорлупы на тему «Винни- пух и Пятачок»</w:t>
            </w:r>
          </w:p>
          <w:p w:rsidR="00E04C74" w:rsidRPr="006D565A" w:rsidRDefault="00E04C74" w:rsidP="00576B5C">
            <w:pPr>
              <w:rPr>
                <w:sz w:val="28"/>
                <w:szCs w:val="28"/>
              </w:rPr>
            </w:pPr>
            <w:r w:rsidRPr="006D565A">
              <w:rPr>
                <w:sz w:val="28"/>
                <w:szCs w:val="28"/>
              </w:rPr>
              <w:t>5.3. Изготовление мозаики из яичной скорлупы на тему «Черепаха Тортила»</w:t>
            </w:r>
          </w:p>
          <w:p w:rsidR="00E04C74" w:rsidRPr="006D565A" w:rsidRDefault="00E04C74" w:rsidP="00576B5C">
            <w:pPr>
              <w:rPr>
                <w:sz w:val="28"/>
                <w:szCs w:val="28"/>
              </w:rPr>
            </w:pPr>
            <w:r w:rsidRPr="006D565A">
              <w:rPr>
                <w:sz w:val="28"/>
                <w:szCs w:val="28"/>
              </w:rPr>
              <w:t>5.4. «Забавные червячки» из ниток</w:t>
            </w:r>
          </w:p>
          <w:p w:rsidR="00E04C74" w:rsidRPr="006D565A" w:rsidRDefault="00E04C74" w:rsidP="00576B5C">
            <w:pPr>
              <w:rPr>
                <w:sz w:val="28"/>
                <w:szCs w:val="28"/>
              </w:rPr>
            </w:pPr>
            <w:r w:rsidRPr="006D565A">
              <w:rPr>
                <w:sz w:val="28"/>
                <w:szCs w:val="28"/>
              </w:rPr>
              <w:t>5.5. Изготовление поделки из пуговиц «Петушок»</w:t>
            </w:r>
          </w:p>
          <w:p w:rsidR="00E04C74" w:rsidRPr="006D565A" w:rsidRDefault="00E04C74" w:rsidP="00576B5C">
            <w:pPr>
              <w:rPr>
                <w:b/>
                <w:bCs/>
                <w:sz w:val="28"/>
                <w:szCs w:val="28"/>
                <w:u w:val="single"/>
              </w:rPr>
            </w:pPr>
            <w:r w:rsidRPr="006D565A">
              <w:rPr>
                <w:sz w:val="28"/>
                <w:szCs w:val="28"/>
              </w:rPr>
              <w:t>5.6.  По выбору «Сделай сам»</w:t>
            </w:r>
          </w:p>
        </w:tc>
        <w:tc>
          <w:tcPr>
            <w:tcW w:w="993"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F7394E" w:rsidRDefault="00F7394E" w:rsidP="00576B5C">
            <w:pPr>
              <w:pStyle w:val="ac"/>
              <w:spacing w:line="240" w:lineRule="auto"/>
              <w:jc w:val="center"/>
              <w:rPr>
                <w:color w:val="000000"/>
                <w:sz w:val="28"/>
                <w:szCs w:val="28"/>
              </w:rPr>
            </w:pPr>
          </w:p>
          <w:p w:rsidR="00864BB4" w:rsidRDefault="00864BB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4</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4</w:t>
            </w:r>
          </w:p>
          <w:p w:rsidR="00E04C74" w:rsidRPr="006D565A" w:rsidRDefault="00E04C74" w:rsidP="00576B5C">
            <w:pPr>
              <w:pStyle w:val="ac"/>
              <w:spacing w:line="240" w:lineRule="auto"/>
              <w:jc w:val="center"/>
              <w:rPr>
                <w:color w:val="000000"/>
                <w:sz w:val="28"/>
                <w:szCs w:val="28"/>
              </w:rPr>
            </w:pPr>
          </w:p>
          <w:p w:rsidR="00E04C74" w:rsidRDefault="00E04C74" w:rsidP="00576B5C">
            <w:pPr>
              <w:pStyle w:val="ac"/>
              <w:spacing w:line="240" w:lineRule="auto"/>
              <w:jc w:val="center"/>
              <w:rPr>
                <w:color w:val="000000"/>
                <w:sz w:val="28"/>
                <w:szCs w:val="28"/>
              </w:rPr>
            </w:pPr>
          </w:p>
          <w:p w:rsidR="00F7394E" w:rsidRPr="006D565A" w:rsidRDefault="00F7394E" w:rsidP="00576B5C">
            <w:pPr>
              <w:pStyle w:val="ac"/>
              <w:spacing w:line="240" w:lineRule="auto"/>
              <w:jc w:val="center"/>
              <w:rPr>
                <w:color w:val="000000"/>
                <w:sz w:val="28"/>
                <w:szCs w:val="28"/>
              </w:rPr>
            </w:pPr>
          </w:p>
          <w:p w:rsidR="00E04C74" w:rsidRPr="006D565A" w:rsidRDefault="00E04C74" w:rsidP="00576B5C">
            <w:pPr>
              <w:pStyle w:val="ac"/>
              <w:spacing w:line="240" w:lineRule="auto"/>
              <w:rPr>
                <w:color w:val="000000"/>
                <w:sz w:val="28"/>
                <w:szCs w:val="28"/>
              </w:rPr>
            </w:pPr>
            <w:r w:rsidRPr="006D565A">
              <w:rPr>
                <w:color w:val="000000"/>
                <w:sz w:val="28"/>
                <w:szCs w:val="28"/>
              </w:rPr>
              <w:t xml:space="preserve">       4</w:t>
            </w:r>
          </w:p>
          <w:p w:rsidR="00E04C74" w:rsidRPr="006D565A" w:rsidRDefault="00E04C74" w:rsidP="00576B5C">
            <w:pPr>
              <w:ind w:firstLine="708"/>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tc>
        <w:tc>
          <w:tcPr>
            <w:tcW w:w="992"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F7394E" w:rsidRDefault="00F7394E" w:rsidP="00576B5C">
            <w:pPr>
              <w:pStyle w:val="ac"/>
              <w:jc w:val="center"/>
              <w:rPr>
                <w:color w:val="000000"/>
                <w:sz w:val="28"/>
                <w:szCs w:val="28"/>
              </w:rPr>
            </w:pPr>
          </w:p>
          <w:p w:rsidR="00864BB4" w:rsidRDefault="00864BB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p>
          <w:p w:rsidR="00F7394E" w:rsidRDefault="00F7394E" w:rsidP="00576B5C">
            <w:pPr>
              <w:pStyle w:val="ac"/>
              <w:spacing w:line="240" w:lineRule="auto"/>
              <w:jc w:val="center"/>
              <w:rPr>
                <w:color w:val="000000"/>
                <w:sz w:val="28"/>
                <w:szCs w:val="28"/>
              </w:rPr>
            </w:pPr>
          </w:p>
          <w:p w:rsidR="00E04C74" w:rsidRPr="006D565A" w:rsidRDefault="00E04C74" w:rsidP="00576B5C">
            <w:pPr>
              <w:pStyle w:val="ac"/>
              <w:spacing w:line="240" w:lineRule="auto"/>
              <w:jc w:val="center"/>
              <w:rPr>
                <w:color w:val="000000"/>
                <w:sz w:val="28"/>
                <w:szCs w:val="28"/>
              </w:rPr>
            </w:pPr>
            <w:r w:rsidRPr="006D565A">
              <w:rPr>
                <w:color w:val="000000"/>
                <w:sz w:val="28"/>
                <w:szCs w:val="28"/>
              </w:rPr>
              <w:t>-</w:t>
            </w:r>
          </w:p>
          <w:p w:rsidR="00E04C74" w:rsidRPr="006D565A" w:rsidRDefault="00E04C74" w:rsidP="00576B5C">
            <w:pPr>
              <w:pStyle w:val="ac"/>
              <w:spacing w:line="240" w:lineRule="auto"/>
              <w:jc w:val="center"/>
              <w:rPr>
                <w:color w:val="000000"/>
                <w:sz w:val="28"/>
                <w:szCs w:val="28"/>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tc>
        <w:tc>
          <w:tcPr>
            <w:tcW w:w="1134"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864BB4"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F7394E"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Поделка,</w:t>
            </w:r>
          </w:p>
          <w:p w:rsidR="00E04C74" w:rsidRPr="006D565A" w:rsidRDefault="00E04C74" w:rsidP="00576B5C">
            <w:pPr>
              <w:pStyle w:val="ac"/>
              <w:jc w:val="center"/>
              <w:rPr>
                <w:color w:val="000000"/>
                <w:sz w:val="28"/>
                <w:szCs w:val="28"/>
              </w:rPr>
            </w:pPr>
            <w:r w:rsidRPr="006D565A">
              <w:rPr>
                <w:color w:val="000000"/>
                <w:sz w:val="28"/>
                <w:szCs w:val="28"/>
              </w:rPr>
              <w:t>зарисовка,</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FE1C35">
        <w:trPr>
          <w:trHeight w:val="1144"/>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t>6</w:t>
            </w:r>
          </w:p>
        </w:tc>
        <w:tc>
          <w:tcPr>
            <w:tcW w:w="3258" w:type="dxa"/>
          </w:tcPr>
          <w:p w:rsidR="00E04C74" w:rsidRPr="006D565A" w:rsidRDefault="00E04C74" w:rsidP="00576B5C">
            <w:pPr>
              <w:rPr>
                <w:b/>
                <w:sz w:val="28"/>
                <w:szCs w:val="28"/>
                <w:u w:val="single"/>
              </w:rPr>
            </w:pPr>
            <w:r w:rsidRPr="006D565A">
              <w:rPr>
                <w:b/>
                <w:sz w:val="28"/>
                <w:szCs w:val="28"/>
                <w:u w:val="single"/>
              </w:rPr>
              <w:t>Поделки из солёного теста</w:t>
            </w:r>
          </w:p>
          <w:p w:rsidR="00E04C74" w:rsidRPr="006D565A" w:rsidRDefault="00E04C74" w:rsidP="00576B5C">
            <w:pPr>
              <w:rPr>
                <w:b/>
                <w:sz w:val="28"/>
                <w:szCs w:val="28"/>
                <w:u w:val="single"/>
              </w:rPr>
            </w:pPr>
            <w:r w:rsidRPr="006D565A">
              <w:rPr>
                <w:sz w:val="28"/>
                <w:szCs w:val="28"/>
              </w:rPr>
              <w:t>6.1. Знакомство с поделками из соленого теста</w:t>
            </w:r>
          </w:p>
          <w:p w:rsidR="00E04C74" w:rsidRPr="006D565A" w:rsidRDefault="00E04C74" w:rsidP="00576B5C">
            <w:pPr>
              <w:rPr>
                <w:sz w:val="28"/>
                <w:szCs w:val="28"/>
              </w:rPr>
            </w:pPr>
            <w:r w:rsidRPr="006D565A">
              <w:rPr>
                <w:sz w:val="28"/>
                <w:szCs w:val="28"/>
              </w:rPr>
              <w:lastRenderedPageBreak/>
              <w:t xml:space="preserve">6.2. Лепка простых фигур </w:t>
            </w:r>
          </w:p>
          <w:p w:rsidR="00E04C74" w:rsidRPr="006D565A" w:rsidRDefault="00E04C74" w:rsidP="00576B5C">
            <w:pPr>
              <w:rPr>
                <w:sz w:val="28"/>
                <w:szCs w:val="28"/>
              </w:rPr>
            </w:pPr>
            <w:r w:rsidRPr="006D565A">
              <w:rPr>
                <w:sz w:val="28"/>
                <w:szCs w:val="28"/>
              </w:rPr>
              <w:t>6.3. Поделки «Колобок на лужайке»</w:t>
            </w:r>
          </w:p>
          <w:p w:rsidR="00E04C74" w:rsidRPr="006D565A" w:rsidRDefault="00E04C74" w:rsidP="00576B5C">
            <w:pPr>
              <w:rPr>
                <w:sz w:val="28"/>
                <w:szCs w:val="28"/>
              </w:rPr>
            </w:pPr>
            <w:r w:rsidRPr="006D565A">
              <w:rPr>
                <w:sz w:val="28"/>
                <w:szCs w:val="28"/>
              </w:rPr>
              <w:t xml:space="preserve">6.4. «Поющий соловей»  </w:t>
            </w:r>
          </w:p>
          <w:p w:rsidR="00E04C74" w:rsidRPr="006D565A" w:rsidRDefault="00E04C74" w:rsidP="00576B5C">
            <w:pPr>
              <w:rPr>
                <w:sz w:val="28"/>
                <w:szCs w:val="28"/>
              </w:rPr>
            </w:pPr>
            <w:r w:rsidRPr="006D565A">
              <w:rPr>
                <w:sz w:val="28"/>
                <w:szCs w:val="28"/>
              </w:rPr>
              <w:t xml:space="preserve">6.5. «Цветочная поляна» </w:t>
            </w:r>
          </w:p>
          <w:p w:rsidR="00E04C74" w:rsidRPr="006D565A" w:rsidRDefault="00E04C74" w:rsidP="00576B5C">
            <w:pPr>
              <w:rPr>
                <w:sz w:val="28"/>
                <w:szCs w:val="28"/>
              </w:rPr>
            </w:pPr>
            <w:r w:rsidRPr="006D565A">
              <w:rPr>
                <w:sz w:val="28"/>
                <w:szCs w:val="28"/>
              </w:rPr>
              <w:t xml:space="preserve">6.6. «Наша школа» </w:t>
            </w:r>
          </w:p>
          <w:p w:rsidR="00E04C74" w:rsidRPr="006D565A" w:rsidRDefault="00E04C74" w:rsidP="00576B5C">
            <w:pPr>
              <w:rPr>
                <w:sz w:val="28"/>
                <w:szCs w:val="28"/>
              </w:rPr>
            </w:pPr>
            <w:r w:rsidRPr="006D565A">
              <w:rPr>
                <w:sz w:val="28"/>
                <w:szCs w:val="28"/>
              </w:rPr>
              <w:t>6.7. «Моя Лайка у конуры»</w:t>
            </w:r>
          </w:p>
          <w:p w:rsidR="00E04C74" w:rsidRPr="006D565A" w:rsidRDefault="00E04C74" w:rsidP="00576B5C">
            <w:pPr>
              <w:rPr>
                <w:sz w:val="28"/>
                <w:szCs w:val="28"/>
              </w:rPr>
            </w:pPr>
            <w:r w:rsidRPr="006D565A">
              <w:rPr>
                <w:sz w:val="28"/>
                <w:szCs w:val="28"/>
              </w:rPr>
              <w:t>6.8. «Грибная поляна»</w:t>
            </w:r>
          </w:p>
          <w:p w:rsidR="00E04C74" w:rsidRPr="006D565A" w:rsidRDefault="00E04C74" w:rsidP="00576B5C">
            <w:pPr>
              <w:rPr>
                <w:sz w:val="28"/>
                <w:szCs w:val="28"/>
              </w:rPr>
            </w:pPr>
            <w:r w:rsidRPr="006D565A">
              <w:rPr>
                <w:sz w:val="28"/>
                <w:szCs w:val="28"/>
              </w:rPr>
              <w:t>6.9. «Подсолнух»</w:t>
            </w:r>
          </w:p>
          <w:p w:rsidR="00E04C74" w:rsidRPr="006D565A" w:rsidRDefault="00E04C74" w:rsidP="00576B5C">
            <w:pPr>
              <w:rPr>
                <w:b/>
                <w:bCs/>
                <w:sz w:val="28"/>
                <w:szCs w:val="28"/>
                <w:u w:val="single"/>
              </w:rPr>
            </w:pPr>
            <w:r w:rsidRPr="006D565A">
              <w:rPr>
                <w:sz w:val="28"/>
                <w:szCs w:val="28"/>
              </w:rPr>
              <w:t>6.10. Итоговая работа</w:t>
            </w:r>
          </w:p>
        </w:tc>
        <w:tc>
          <w:tcPr>
            <w:tcW w:w="993" w:type="dxa"/>
          </w:tcPr>
          <w:p w:rsidR="00E04C74" w:rsidRPr="006D565A" w:rsidRDefault="00E04C74" w:rsidP="00576B5C">
            <w:pPr>
              <w:pStyle w:val="ad"/>
              <w:jc w:val="center"/>
              <w:rPr>
                <w:sz w:val="28"/>
                <w:szCs w:val="28"/>
              </w:rPr>
            </w:pPr>
          </w:p>
          <w:p w:rsidR="00F7394E" w:rsidRDefault="00F7394E" w:rsidP="00576B5C">
            <w:pPr>
              <w:pStyle w:val="ad"/>
              <w:jc w:val="center"/>
              <w:rPr>
                <w:sz w:val="28"/>
                <w:szCs w:val="28"/>
              </w:rPr>
            </w:pPr>
          </w:p>
          <w:p w:rsidR="00F7394E" w:rsidRDefault="00F7394E" w:rsidP="00576B5C">
            <w:pPr>
              <w:pStyle w:val="ad"/>
              <w:jc w:val="center"/>
              <w:rPr>
                <w:sz w:val="28"/>
                <w:szCs w:val="28"/>
              </w:rPr>
            </w:pPr>
          </w:p>
          <w:p w:rsidR="00E04C74" w:rsidRPr="006D565A" w:rsidRDefault="00F7394E" w:rsidP="00F7394E">
            <w:pPr>
              <w:pStyle w:val="ad"/>
              <w:rPr>
                <w:sz w:val="28"/>
                <w:szCs w:val="28"/>
              </w:rPr>
            </w:pPr>
            <w:r>
              <w:rPr>
                <w:sz w:val="28"/>
                <w:szCs w:val="28"/>
              </w:rPr>
              <w:t>2</w:t>
            </w:r>
          </w:p>
          <w:p w:rsidR="00E04C74" w:rsidRPr="006D565A" w:rsidRDefault="00E04C74" w:rsidP="00576B5C">
            <w:pPr>
              <w:pStyle w:val="ad"/>
              <w:jc w:val="center"/>
              <w:rPr>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pStyle w:val="ac"/>
              <w:jc w:val="center"/>
              <w:rPr>
                <w:color w:val="000000"/>
                <w:sz w:val="28"/>
                <w:szCs w:val="28"/>
              </w:rPr>
            </w:pPr>
            <w:r w:rsidRPr="006D565A">
              <w:rPr>
                <w:color w:val="000000"/>
                <w:sz w:val="28"/>
                <w:szCs w:val="28"/>
              </w:rPr>
              <w:t>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992" w:type="dxa"/>
          </w:tcPr>
          <w:p w:rsidR="00E04C74" w:rsidRPr="006D565A" w:rsidRDefault="00E04C74" w:rsidP="00576B5C">
            <w:pPr>
              <w:pStyle w:val="ad"/>
              <w:jc w:val="center"/>
              <w:rPr>
                <w:sz w:val="28"/>
                <w:szCs w:val="28"/>
              </w:rPr>
            </w:pPr>
          </w:p>
          <w:p w:rsidR="00F7394E" w:rsidRDefault="00F7394E" w:rsidP="00576B5C">
            <w:pPr>
              <w:pStyle w:val="ad"/>
              <w:jc w:val="center"/>
              <w:rPr>
                <w:sz w:val="28"/>
                <w:szCs w:val="28"/>
              </w:rPr>
            </w:pPr>
          </w:p>
          <w:p w:rsidR="00F7394E" w:rsidRDefault="00F7394E" w:rsidP="00576B5C">
            <w:pPr>
              <w:pStyle w:val="ad"/>
              <w:jc w:val="center"/>
              <w:rPr>
                <w:sz w:val="28"/>
                <w:szCs w:val="28"/>
              </w:rPr>
            </w:pPr>
          </w:p>
          <w:p w:rsidR="00E04C74" w:rsidRPr="006D565A" w:rsidRDefault="00E04C74" w:rsidP="00576B5C">
            <w:pPr>
              <w:pStyle w:val="ad"/>
              <w:jc w:val="center"/>
              <w:rPr>
                <w:sz w:val="28"/>
                <w:szCs w:val="28"/>
              </w:rPr>
            </w:pPr>
            <w:r w:rsidRPr="006D565A">
              <w:rPr>
                <w:sz w:val="28"/>
                <w:szCs w:val="28"/>
              </w:rPr>
              <w:t>1</w:t>
            </w:r>
          </w:p>
          <w:p w:rsidR="00E04C74" w:rsidRPr="006D565A" w:rsidRDefault="00E04C74" w:rsidP="00576B5C">
            <w:pPr>
              <w:pStyle w:val="ad"/>
              <w:jc w:val="center"/>
              <w:rPr>
                <w:sz w:val="28"/>
                <w:szCs w:val="28"/>
              </w:rPr>
            </w:pPr>
          </w:p>
          <w:p w:rsidR="00E04C74" w:rsidRPr="006D565A" w:rsidRDefault="00E04C74" w:rsidP="00576B5C">
            <w:pPr>
              <w:pStyle w:val="ad"/>
              <w:rPr>
                <w:sz w:val="28"/>
                <w:szCs w:val="28"/>
              </w:rPr>
            </w:pPr>
            <w:r w:rsidRPr="006D565A">
              <w:rPr>
                <w:sz w:val="28"/>
                <w:szCs w:val="28"/>
              </w:rPr>
              <w:lastRenderedPageBreak/>
              <w:t xml:space="preserve">       </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r w:rsidRPr="006D565A">
              <w:rPr>
                <w:sz w:val="28"/>
                <w:szCs w:val="28"/>
                <w:lang w:eastAsia="ar-SA"/>
              </w:rPr>
              <w:t xml:space="preserve">       -</w:t>
            </w:r>
          </w:p>
        </w:tc>
        <w:tc>
          <w:tcPr>
            <w:tcW w:w="1134" w:type="dxa"/>
          </w:tcPr>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1</w:t>
            </w:r>
          </w:p>
          <w:p w:rsidR="00F7394E" w:rsidRDefault="00E04C74" w:rsidP="00576B5C">
            <w:pPr>
              <w:rPr>
                <w:sz w:val="28"/>
                <w:szCs w:val="28"/>
                <w:lang w:eastAsia="ar-SA"/>
              </w:rPr>
            </w:pPr>
            <w:r w:rsidRPr="006D565A">
              <w:rPr>
                <w:sz w:val="28"/>
                <w:szCs w:val="28"/>
                <w:lang w:eastAsia="ar-SA"/>
              </w:rPr>
              <w:t xml:space="preserve">        </w:t>
            </w:r>
          </w:p>
          <w:p w:rsidR="00F7394E" w:rsidRDefault="00F7394E"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4</w:t>
            </w:r>
          </w:p>
          <w:p w:rsidR="00E04C74" w:rsidRPr="006D565A" w:rsidRDefault="00E04C74" w:rsidP="00576B5C">
            <w:pPr>
              <w:rPr>
                <w:sz w:val="28"/>
                <w:szCs w:val="28"/>
                <w:lang w:eastAsia="ar-SA"/>
              </w:rPr>
            </w:pP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p w:rsidR="00E04C74" w:rsidRPr="006D565A" w:rsidRDefault="00E04C74" w:rsidP="00576B5C">
            <w:pPr>
              <w:rPr>
                <w:sz w:val="28"/>
                <w:szCs w:val="28"/>
                <w:lang w:eastAsia="ar-SA"/>
              </w:rPr>
            </w:pPr>
            <w:r w:rsidRPr="006D565A">
              <w:rPr>
                <w:sz w:val="28"/>
                <w:szCs w:val="28"/>
                <w:lang w:eastAsia="ar-SA"/>
              </w:rPr>
              <w:t xml:space="preserve">        4</w:t>
            </w:r>
          </w:p>
        </w:tc>
        <w:tc>
          <w:tcPr>
            <w:tcW w:w="2129" w:type="dxa"/>
            <w:gridSpan w:val="2"/>
          </w:tcPr>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p>
          <w:p w:rsidR="00E04C74" w:rsidRPr="006D565A" w:rsidRDefault="00E04C74" w:rsidP="00576B5C">
            <w:pPr>
              <w:jc w:val="center"/>
              <w:rPr>
                <w:sz w:val="28"/>
                <w:szCs w:val="28"/>
              </w:rPr>
            </w:pPr>
            <w:r w:rsidRPr="006D565A">
              <w:rPr>
                <w:sz w:val="28"/>
                <w:szCs w:val="28"/>
              </w:rPr>
              <w:t xml:space="preserve">Коллективно-групповые </w:t>
            </w:r>
            <w:r w:rsidRPr="006D565A">
              <w:rPr>
                <w:sz w:val="28"/>
                <w:szCs w:val="28"/>
              </w:rPr>
              <w:lastRenderedPageBreak/>
              <w:t>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p>
          <w:p w:rsidR="00E04C74" w:rsidRPr="006D565A" w:rsidRDefault="00E04C74" w:rsidP="00576B5C">
            <w:pPr>
              <w:pStyle w:val="ac"/>
              <w:jc w:val="center"/>
              <w:rPr>
                <w:color w:val="000000"/>
                <w:sz w:val="28"/>
                <w:szCs w:val="28"/>
              </w:rPr>
            </w:pPr>
            <w:r w:rsidRPr="006D565A">
              <w:rPr>
                <w:color w:val="000000"/>
                <w:sz w:val="28"/>
                <w:szCs w:val="28"/>
              </w:rPr>
              <w:t>Поделка,</w:t>
            </w:r>
          </w:p>
          <w:p w:rsidR="00E04C74" w:rsidRPr="006D565A" w:rsidRDefault="00E04C74" w:rsidP="00576B5C">
            <w:pPr>
              <w:pStyle w:val="ac"/>
              <w:jc w:val="center"/>
              <w:rPr>
                <w:color w:val="000000"/>
                <w:sz w:val="28"/>
                <w:szCs w:val="28"/>
              </w:rPr>
            </w:pPr>
            <w:r w:rsidRPr="006D565A">
              <w:rPr>
                <w:color w:val="000000"/>
                <w:sz w:val="28"/>
                <w:szCs w:val="28"/>
              </w:rPr>
              <w:t xml:space="preserve">беседа о </w:t>
            </w:r>
            <w:r w:rsidRPr="006D565A">
              <w:rPr>
                <w:color w:val="000000"/>
                <w:sz w:val="28"/>
                <w:szCs w:val="28"/>
              </w:rPr>
              <w:lastRenderedPageBreak/>
              <w:t>солёном тесте,</w:t>
            </w:r>
          </w:p>
          <w:p w:rsidR="00E04C74" w:rsidRPr="006D565A" w:rsidRDefault="00E04C74" w:rsidP="00576B5C">
            <w:pPr>
              <w:pStyle w:val="ac"/>
              <w:jc w:val="center"/>
              <w:rPr>
                <w:color w:val="000000"/>
                <w:sz w:val="28"/>
                <w:szCs w:val="28"/>
              </w:rPr>
            </w:pPr>
            <w:r w:rsidRPr="006D565A">
              <w:rPr>
                <w:color w:val="000000"/>
                <w:sz w:val="28"/>
                <w:szCs w:val="28"/>
              </w:rPr>
              <w:t>композиции сказочных героев,</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FE1C35">
        <w:trPr>
          <w:trHeight w:val="1043"/>
        </w:trPr>
        <w:tc>
          <w:tcPr>
            <w:tcW w:w="425" w:type="dxa"/>
          </w:tcPr>
          <w:p w:rsidR="00E04C74" w:rsidRPr="006D565A" w:rsidRDefault="00E04C74" w:rsidP="00576B5C">
            <w:pPr>
              <w:pStyle w:val="ac"/>
              <w:jc w:val="center"/>
              <w:rPr>
                <w:b/>
                <w:bCs/>
                <w:color w:val="000000"/>
                <w:sz w:val="28"/>
                <w:szCs w:val="28"/>
              </w:rPr>
            </w:pPr>
            <w:r w:rsidRPr="006D565A">
              <w:rPr>
                <w:b/>
                <w:bCs/>
                <w:color w:val="000000"/>
                <w:sz w:val="28"/>
                <w:szCs w:val="28"/>
              </w:rPr>
              <w:lastRenderedPageBreak/>
              <w:t>7</w:t>
            </w:r>
          </w:p>
        </w:tc>
        <w:tc>
          <w:tcPr>
            <w:tcW w:w="3258" w:type="dxa"/>
          </w:tcPr>
          <w:p w:rsidR="00E04C74" w:rsidRPr="006D565A" w:rsidRDefault="00E04C74" w:rsidP="00576B5C">
            <w:pPr>
              <w:rPr>
                <w:sz w:val="28"/>
                <w:szCs w:val="28"/>
              </w:rPr>
            </w:pPr>
            <w:r w:rsidRPr="006D565A">
              <w:rPr>
                <w:sz w:val="28"/>
                <w:szCs w:val="28"/>
              </w:rPr>
              <w:t>7.1. Экскурсия</w:t>
            </w:r>
          </w:p>
          <w:p w:rsidR="00E04C74" w:rsidRPr="006D565A" w:rsidRDefault="00E04C74" w:rsidP="00576B5C">
            <w:pPr>
              <w:rPr>
                <w:sz w:val="28"/>
                <w:szCs w:val="28"/>
              </w:rPr>
            </w:pPr>
            <w:r w:rsidRPr="006D565A">
              <w:rPr>
                <w:sz w:val="28"/>
                <w:szCs w:val="28"/>
              </w:rPr>
              <w:t>7.2. Индивидуальная работа</w:t>
            </w:r>
          </w:p>
        </w:tc>
        <w:tc>
          <w:tcPr>
            <w:tcW w:w="993" w:type="dxa"/>
          </w:tcPr>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r w:rsidRPr="006D565A">
              <w:rPr>
                <w:color w:val="000000"/>
                <w:sz w:val="28"/>
                <w:szCs w:val="28"/>
              </w:rPr>
              <w:t>2</w:t>
            </w:r>
          </w:p>
          <w:p w:rsidR="00E04C74" w:rsidRPr="006D565A" w:rsidRDefault="00E04C74" w:rsidP="00576B5C">
            <w:pPr>
              <w:pStyle w:val="ac"/>
              <w:jc w:val="center"/>
              <w:rPr>
                <w:color w:val="000000"/>
                <w:sz w:val="28"/>
                <w:szCs w:val="28"/>
              </w:rPr>
            </w:pPr>
          </w:p>
        </w:tc>
        <w:tc>
          <w:tcPr>
            <w:tcW w:w="992" w:type="dxa"/>
          </w:tcPr>
          <w:p w:rsidR="00E04C74" w:rsidRPr="006D565A" w:rsidRDefault="00E04C74" w:rsidP="00576B5C">
            <w:pPr>
              <w:pStyle w:val="ac"/>
              <w:jc w:val="center"/>
              <w:rPr>
                <w:color w:val="000000"/>
                <w:sz w:val="28"/>
                <w:szCs w:val="28"/>
              </w:rPr>
            </w:pPr>
            <w:r w:rsidRPr="006D565A">
              <w:rPr>
                <w:color w:val="000000"/>
                <w:sz w:val="28"/>
                <w:szCs w:val="28"/>
              </w:rPr>
              <w:t>1</w:t>
            </w:r>
          </w:p>
          <w:p w:rsidR="00E04C74" w:rsidRPr="006D565A" w:rsidRDefault="00E04C74" w:rsidP="00576B5C">
            <w:pPr>
              <w:pStyle w:val="ac"/>
              <w:jc w:val="center"/>
              <w:rPr>
                <w:color w:val="000000"/>
                <w:sz w:val="28"/>
                <w:szCs w:val="28"/>
              </w:rPr>
            </w:pPr>
            <w:r w:rsidRPr="006D565A">
              <w:rPr>
                <w:color w:val="000000"/>
                <w:sz w:val="28"/>
                <w:szCs w:val="28"/>
              </w:rPr>
              <w:t>-</w:t>
            </w:r>
          </w:p>
          <w:p w:rsidR="00E04C74" w:rsidRPr="006D565A" w:rsidRDefault="00E04C74" w:rsidP="00576B5C">
            <w:pPr>
              <w:pStyle w:val="ac"/>
              <w:jc w:val="center"/>
              <w:rPr>
                <w:color w:val="000000"/>
                <w:sz w:val="28"/>
                <w:szCs w:val="28"/>
              </w:rPr>
            </w:pPr>
          </w:p>
        </w:tc>
        <w:tc>
          <w:tcPr>
            <w:tcW w:w="1134" w:type="dxa"/>
          </w:tcPr>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1</w:t>
            </w:r>
          </w:p>
          <w:p w:rsidR="00E04C74" w:rsidRPr="006D565A" w:rsidRDefault="00E04C74" w:rsidP="00576B5C">
            <w:pPr>
              <w:rPr>
                <w:color w:val="000000"/>
                <w:kern w:val="1"/>
                <w:sz w:val="28"/>
                <w:szCs w:val="28"/>
                <w:lang w:eastAsia="ar-SA"/>
              </w:rPr>
            </w:pPr>
            <w:r w:rsidRPr="006D565A">
              <w:rPr>
                <w:color w:val="000000"/>
                <w:kern w:val="1"/>
                <w:sz w:val="28"/>
                <w:szCs w:val="28"/>
                <w:lang w:eastAsia="ar-SA"/>
              </w:rPr>
              <w:t xml:space="preserve">        2</w:t>
            </w:r>
          </w:p>
          <w:p w:rsidR="00E04C74" w:rsidRPr="006D565A" w:rsidRDefault="00E04C74" w:rsidP="00576B5C">
            <w:pPr>
              <w:pStyle w:val="ac"/>
              <w:jc w:val="center"/>
              <w:rPr>
                <w:color w:val="000000"/>
                <w:sz w:val="28"/>
                <w:szCs w:val="28"/>
              </w:rPr>
            </w:pPr>
          </w:p>
        </w:tc>
        <w:tc>
          <w:tcPr>
            <w:tcW w:w="2129" w:type="dxa"/>
            <w:gridSpan w:val="2"/>
          </w:tcPr>
          <w:p w:rsidR="00E04C74" w:rsidRPr="006D565A" w:rsidRDefault="00E04C74" w:rsidP="00576B5C">
            <w:pPr>
              <w:pStyle w:val="ac"/>
              <w:jc w:val="center"/>
              <w:rPr>
                <w:bCs/>
                <w:sz w:val="28"/>
                <w:szCs w:val="28"/>
              </w:rPr>
            </w:pPr>
            <w:r w:rsidRPr="006D565A">
              <w:rPr>
                <w:sz w:val="28"/>
                <w:szCs w:val="28"/>
              </w:rPr>
              <w:t>Коллективно-групповые занятия – лекция, практическое занятие</w:t>
            </w:r>
          </w:p>
        </w:tc>
        <w:tc>
          <w:tcPr>
            <w:tcW w:w="1418" w:type="dxa"/>
          </w:tcPr>
          <w:p w:rsidR="00E04C74" w:rsidRPr="006D565A" w:rsidRDefault="00E04C74" w:rsidP="00576B5C">
            <w:pPr>
              <w:pStyle w:val="ac"/>
              <w:jc w:val="center"/>
              <w:rPr>
                <w:color w:val="000000"/>
                <w:sz w:val="28"/>
                <w:szCs w:val="28"/>
              </w:rPr>
            </w:pPr>
            <w:r w:rsidRPr="006D565A">
              <w:rPr>
                <w:color w:val="000000"/>
                <w:sz w:val="28"/>
                <w:szCs w:val="28"/>
              </w:rPr>
              <w:t>Беседа о природе,</w:t>
            </w:r>
          </w:p>
          <w:p w:rsidR="00E04C74" w:rsidRPr="006D565A" w:rsidRDefault="00E04C74" w:rsidP="00576B5C">
            <w:pPr>
              <w:pStyle w:val="ac"/>
              <w:jc w:val="center"/>
              <w:rPr>
                <w:color w:val="000000"/>
                <w:sz w:val="28"/>
                <w:szCs w:val="28"/>
              </w:rPr>
            </w:pPr>
            <w:r w:rsidRPr="006D565A">
              <w:rPr>
                <w:color w:val="000000"/>
                <w:sz w:val="28"/>
                <w:szCs w:val="28"/>
              </w:rPr>
              <w:t>анализ</w:t>
            </w:r>
          </w:p>
        </w:tc>
      </w:tr>
      <w:tr w:rsidR="00E04C74" w:rsidRPr="006D565A" w:rsidTr="00FE1C35">
        <w:trPr>
          <w:trHeight w:val="212"/>
        </w:trPr>
        <w:tc>
          <w:tcPr>
            <w:tcW w:w="3683" w:type="dxa"/>
            <w:gridSpan w:val="2"/>
          </w:tcPr>
          <w:p w:rsidR="00E04C74" w:rsidRPr="006D565A" w:rsidRDefault="00E04C74" w:rsidP="00576B5C">
            <w:pPr>
              <w:pStyle w:val="ac"/>
              <w:rPr>
                <w:b/>
                <w:bCs/>
                <w:color w:val="000000"/>
                <w:sz w:val="28"/>
                <w:szCs w:val="28"/>
              </w:rPr>
            </w:pPr>
            <w:r w:rsidRPr="006D565A">
              <w:rPr>
                <w:b/>
                <w:bCs/>
                <w:color w:val="000000"/>
                <w:sz w:val="28"/>
                <w:szCs w:val="28"/>
              </w:rPr>
              <w:t>ИТОГО:</w:t>
            </w:r>
          </w:p>
        </w:tc>
        <w:tc>
          <w:tcPr>
            <w:tcW w:w="993" w:type="dxa"/>
          </w:tcPr>
          <w:p w:rsidR="00E04C74" w:rsidRPr="006D565A" w:rsidRDefault="00E04C74" w:rsidP="00576B5C">
            <w:pPr>
              <w:pStyle w:val="ac"/>
              <w:rPr>
                <w:b/>
                <w:bCs/>
                <w:color w:val="000000"/>
                <w:sz w:val="28"/>
                <w:szCs w:val="28"/>
              </w:rPr>
            </w:pPr>
            <w:r w:rsidRPr="006D565A">
              <w:rPr>
                <w:b/>
                <w:bCs/>
                <w:color w:val="000000"/>
                <w:sz w:val="28"/>
                <w:szCs w:val="28"/>
              </w:rPr>
              <w:t xml:space="preserve">    144</w:t>
            </w:r>
          </w:p>
        </w:tc>
        <w:tc>
          <w:tcPr>
            <w:tcW w:w="992" w:type="dxa"/>
          </w:tcPr>
          <w:p w:rsidR="00E04C74" w:rsidRPr="006D565A" w:rsidRDefault="00E04C74" w:rsidP="00576B5C">
            <w:pPr>
              <w:pStyle w:val="ac"/>
              <w:rPr>
                <w:b/>
                <w:bCs/>
                <w:color w:val="000000"/>
                <w:sz w:val="28"/>
                <w:szCs w:val="28"/>
              </w:rPr>
            </w:pPr>
          </w:p>
        </w:tc>
        <w:tc>
          <w:tcPr>
            <w:tcW w:w="1140" w:type="dxa"/>
            <w:gridSpan w:val="2"/>
          </w:tcPr>
          <w:p w:rsidR="00E04C74" w:rsidRPr="006D565A" w:rsidRDefault="00E04C74" w:rsidP="00576B5C">
            <w:pPr>
              <w:pStyle w:val="ac"/>
              <w:rPr>
                <w:b/>
                <w:bCs/>
                <w:color w:val="000000"/>
                <w:sz w:val="28"/>
                <w:szCs w:val="28"/>
              </w:rPr>
            </w:pPr>
          </w:p>
        </w:tc>
        <w:tc>
          <w:tcPr>
            <w:tcW w:w="3541" w:type="dxa"/>
            <w:gridSpan w:val="2"/>
          </w:tcPr>
          <w:p w:rsidR="00E04C74" w:rsidRPr="006D565A" w:rsidRDefault="00E04C74" w:rsidP="00576B5C">
            <w:pPr>
              <w:pStyle w:val="ac"/>
              <w:rPr>
                <w:b/>
                <w:bCs/>
                <w:color w:val="000000"/>
                <w:sz w:val="28"/>
                <w:szCs w:val="28"/>
              </w:rPr>
            </w:pPr>
          </w:p>
        </w:tc>
      </w:tr>
    </w:tbl>
    <w:p w:rsidR="00E04C74" w:rsidRPr="006D565A" w:rsidRDefault="00E04C74" w:rsidP="00E04C74">
      <w:pPr>
        <w:rPr>
          <w:rStyle w:val="a7"/>
          <w:b/>
          <w:i w:val="0"/>
          <w:iCs w:val="0"/>
          <w:sz w:val="28"/>
          <w:szCs w:val="28"/>
        </w:rPr>
      </w:pPr>
    </w:p>
    <w:p w:rsidR="00E04C74" w:rsidRPr="006D565A" w:rsidRDefault="00E474D4" w:rsidP="00E04C74">
      <w:pPr>
        <w:rPr>
          <w:rStyle w:val="a7"/>
          <w:b/>
          <w:bCs/>
          <w:i w:val="0"/>
          <w:iCs w:val="0"/>
          <w:sz w:val="28"/>
          <w:szCs w:val="28"/>
          <w:u w:val="single"/>
        </w:rPr>
      </w:pPr>
      <w:r>
        <w:rPr>
          <w:rStyle w:val="a7"/>
          <w:b/>
          <w:bCs/>
          <w:i w:val="0"/>
          <w:iCs w:val="0"/>
          <w:sz w:val="28"/>
          <w:szCs w:val="28"/>
          <w:u w:val="single"/>
        </w:rPr>
        <w:t xml:space="preserve">2.3.1 </w:t>
      </w:r>
      <w:r w:rsidR="00C64791" w:rsidRPr="006D565A">
        <w:rPr>
          <w:rStyle w:val="a7"/>
          <w:b/>
          <w:bCs/>
          <w:i w:val="0"/>
          <w:iCs w:val="0"/>
          <w:sz w:val="28"/>
          <w:szCs w:val="28"/>
          <w:u w:val="single"/>
        </w:rPr>
        <w:t xml:space="preserve"> </w:t>
      </w:r>
      <w:r w:rsidR="00E04C74" w:rsidRPr="006D565A">
        <w:rPr>
          <w:rStyle w:val="a7"/>
          <w:b/>
          <w:bCs/>
          <w:i w:val="0"/>
          <w:iCs w:val="0"/>
          <w:sz w:val="28"/>
          <w:szCs w:val="28"/>
          <w:u w:val="single"/>
        </w:rPr>
        <w:t>Содержание программы (144 часа)</w:t>
      </w:r>
    </w:p>
    <w:p w:rsidR="00E04C74" w:rsidRPr="006D565A" w:rsidRDefault="00E04C74" w:rsidP="00E04C74">
      <w:pPr>
        <w:ind w:left="360"/>
        <w:rPr>
          <w:rStyle w:val="a7"/>
          <w:b/>
          <w:bCs/>
          <w:i w:val="0"/>
          <w:iCs w:val="0"/>
          <w:sz w:val="28"/>
          <w:szCs w:val="28"/>
        </w:rPr>
      </w:pPr>
      <w:r w:rsidRPr="006D565A">
        <w:rPr>
          <w:rStyle w:val="a7"/>
          <w:b/>
          <w:bCs/>
          <w:i w:val="0"/>
          <w:iCs w:val="0"/>
          <w:sz w:val="28"/>
          <w:szCs w:val="28"/>
        </w:rPr>
        <w:t>1.Вводный урок (2 часа)</w:t>
      </w:r>
    </w:p>
    <w:p w:rsidR="00E04C74" w:rsidRPr="006D565A" w:rsidRDefault="00E04C74" w:rsidP="00E04C74">
      <w:pPr>
        <w:ind w:left="360"/>
        <w:rPr>
          <w:sz w:val="28"/>
          <w:szCs w:val="28"/>
        </w:rPr>
      </w:pPr>
      <w:r w:rsidRPr="006D565A">
        <w:rPr>
          <w:sz w:val="28"/>
          <w:szCs w:val="28"/>
        </w:rPr>
        <w:t xml:space="preserve">     - Вводное занятие. </w:t>
      </w:r>
    </w:p>
    <w:p w:rsidR="00E04C74" w:rsidRPr="006D565A" w:rsidRDefault="00E04C74" w:rsidP="00E04C74">
      <w:pPr>
        <w:ind w:left="360"/>
        <w:rPr>
          <w:rStyle w:val="a7"/>
          <w:b/>
          <w:bCs/>
          <w:i w:val="0"/>
          <w:iCs w:val="0"/>
          <w:sz w:val="28"/>
          <w:szCs w:val="28"/>
        </w:rPr>
      </w:pPr>
      <w:r w:rsidRPr="006D565A">
        <w:rPr>
          <w:sz w:val="28"/>
          <w:szCs w:val="28"/>
        </w:rPr>
        <w:t xml:space="preserve">     -Инструктаж по технике безопасности. Виды деятельности.</w:t>
      </w:r>
    </w:p>
    <w:p w:rsidR="00E04C74" w:rsidRPr="006D565A" w:rsidRDefault="00E04C74" w:rsidP="00E04C74">
      <w:pPr>
        <w:ind w:left="360"/>
        <w:rPr>
          <w:rStyle w:val="a7"/>
          <w:b/>
          <w:i w:val="0"/>
          <w:iCs w:val="0"/>
          <w:sz w:val="28"/>
          <w:szCs w:val="28"/>
        </w:rPr>
      </w:pPr>
      <w:r w:rsidRPr="006D565A">
        <w:rPr>
          <w:rStyle w:val="a7"/>
          <w:b/>
          <w:i w:val="0"/>
          <w:iCs w:val="0"/>
          <w:sz w:val="28"/>
          <w:szCs w:val="28"/>
        </w:rPr>
        <w:t>2.Природа и фантазия (32 часа)</w:t>
      </w:r>
    </w:p>
    <w:p w:rsidR="00E04C74" w:rsidRPr="006D565A" w:rsidRDefault="00E04C74" w:rsidP="00E04C74">
      <w:pPr>
        <w:rPr>
          <w:sz w:val="28"/>
          <w:szCs w:val="28"/>
        </w:rPr>
      </w:pPr>
      <w:r w:rsidRPr="006D565A">
        <w:rPr>
          <w:rStyle w:val="a7"/>
          <w:i w:val="0"/>
          <w:iCs w:val="0"/>
          <w:sz w:val="28"/>
          <w:szCs w:val="28"/>
        </w:rPr>
        <w:t xml:space="preserve">          - </w:t>
      </w:r>
      <w:r w:rsidRPr="006D565A">
        <w:rPr>
          <w:sz w:val="28"/>
          <w:szCs w:val="28"/>
        </w:rPr>
        <w:t xml:space="preserve">Знакомство с поделками из природного материала </w:t>
      </w:r>
    </w:p>
    <w:p w:rsidR="00E04C74" w:rsidRPr="006D565A" w:rsidRDefault="00E04C74" w:rsidP="00E04C74">
      <w:pPr>
        <w:rPr>
          <w:sz w:val="28"/>
          <w:szCs w:val="28"/>
        </w:rPr>
      </w:pPr>
      <w:r w:rsidRPr="006D565A">
        <w:rPr>
          <w:sz w:val="28"/>
          <w:szCs w:val="28"/>
        </w:rPr>
        <w:t xml:space="preserve">          -Сбор и обработка природных материалов</w:t>
      </w:r>
    </w:p>
    <w:p w:rsidR="00E04C74" w:rsidRPr="006D565A" w:rsidRDefault="00E04C74" w:rsidP="00E04C74">
      <w:pPr>
        <w:rPr>
          <w:sz w:val="28"/>
          <w:szCs w:val="28"/>
        </w:rPr>
      </w:pPr>
      <w:r w:rsidRPr="006D565A">
        <w:rPr>
          <w:sz w:val="28"/>
          <w:szCs w:val="28"/>
        </w:rPr>
        <w:t xml:space="preserve">          -Узоры   из семян (на круге, полоски)</w:t>
      </w:r>
    </w:p>
    <w:p w:rsidR="00E04C74" w:rsidRPr="006D565A" w:rsidRDefault="00E04C74" w:rsidP="00E04C74">
      <w:pPr>
        <w:rPr>
          <w:sz w:val="28"/>
          <w:szCs w:val="28"/>
        </w:rPr>
      </w:pPr>
      <w:r w:rsidRPr="006D565A">
        <w:rPr>
          <w:sz w:val="28"/>
          <w:szCs w:val="28"/>
        </w:rPr>
        <w:t xml:space="preserve">          -Цветы в корзине из осенних листьев</w:t>
      </w:r>
    </w:p>
    <w:p w:rsidR="00E04C74" w:rsidRPr="006D565A" w:rsidRDefault="00E04C74" w:rsidP="00E04C74">
      <w:pPr>
        <w:rPr>
          <w:sz w:val="28"/>
          <w:szCs w:val="28"/>
        </w:rPr>
      </w:pPr>
      <w:r w:rsidRPr="006D565A">
        <w:rPr>
          <w:sz w:val="28"/>
          <w:szCs w:val="28"/>
        </w:rPr>
        <w:t xml:space="preserve">          -Восточный мотив</w:t>
      </w:r>
    </w:p>
    <w:p w:rsidR="00E04C74" w:rsidRPr="006D565A" w:rsidRDefault="00E04C74" w:rsidP="00E04C74">
      <w:pPr>
        <w:rPr>
          <w:sz w:val="28"/>
          <w:szCs w:val="28"/>
        </w:rPr>
      </w:pPr>
      <w:r w:rsidRPr="006D565A">
        <w:rPr>
          <w:sz w:val="28"/>
          <w:szCs w:val="28"/>
        </w:rPr>
        <w:t xml:space="preserve">          -Душистый горошек</w:t>
      </w:r>
    </w:p>
    <w:p w:rsidR="00E04C74" w:rsidRPr="006D565A" w:rsidRDefault="00E04C74" w:rsidP="00E04C74">
      <w:pPr>
        <w:rPr>
          <w:sz w:val="28"/>
          <w:szCs w:val="28"/>
        </w:rPr>
      </w:pPr>
      <w:r w:rsidRPr="006D565A">
        <w:rPr>
          <w:sz w:val="28"/>
          <w:szCs w:val="28"/>
        </w:rPr>
        <w:t xml:space="preserve">          -Коллективная работа в осеннем лесу</w:t>
      </w:r>
    </w:p>
    <w:p w:rsidR="00E04C74" w:rsidRPr="006D565A" w:rsidRDefault="00E04C74" w:rsidP="00E04C74">
      <w:pPr>
        <w:rPr>
          <w:sz w:val="28"/>
          <w:szCs w:val="28"/>
        </w:rPr>
      </w:pPr>
      <w:r w:rsidRPr="006D565A">
        <w:rPr>
          <w:sz w:val="28"/>
          <w:szCs w:val="28"/>
        </w:rPr>
        <w:t xml:space="preserve">          -Звери из шишек</w:t>
      </w:r>
    </w:p>
    <w:p w:rsidR="00E04C74" w:rsidRPr="006D565A" w:rsidRDefault="00E04C74" w:rsidP="00E04C74">
      <w:pPr>
        <w:rPr>
          <w:sz w:val="28"/>
          <w:szCs w:val="28"/>
        </w:rPr>
      </w:pPr>
      <w:r w:rsidRPr="006D565A">
        <w:rPr>
          <w:sz w:val="28"/>
          <w:szCs w:val="28"/>
        </w:rPr>
        <w:t xml:space="preserve">          -Экскурсия в лес</w:t>
      </w:r>
    </w:p>
    <w:p w:rsidR="00E04C74" w:rsidRPr="006D565A" w:rsidRDefault="00E04C74" w:rsidP="00E04C74">
      <w:pPr>
        <w:rPr>
          <w:rStyle w:val="a7"/>
          <w:i w:val="0"/>
          <w:iCs w:val="0"/>
          <w:sz w:val="28"/>
          <w:szCs w:val="28"/>
        </w:rPr>
      </w:pPr>
      <w:r w:rsidRPr="006D565A">
        <w:rPr>
          <w:rStyle w:val="a7"/>
          <w:b/>
          <w:i w:val="0"/>
          <w:iCs w:val="0"/>
          <w:sz w:val="28"/>
          <w:szCs w:val="28"/>
        </w:rPr>
        <w:t xml:space="preserve">      3.Папье-маше (24 часа) </w:t>
      </w:r>
    </w:p>
    <w:p w:rsidR="00E04C74" w:rsidRPr="006D565A" w:rsidRDefault="00E04C74" w:rsidP="00E04C74">
      <w:pPr>
        <w:rPr>
          <w:sz w:val="28"/>
          <w:szCs w:val="28"/>
        </w:rPr>
      </w:pPr>
      <w:r w:rsidRPr="006D565A">
        <w:rPr>
          <w:sz w:val="28"/>
          <w:szCs w:val="28"/>
        </w:rPr>
        <w:t xml:space="preserve">          - Знакомство и техника выполнения отдельных предметов</w:t>
      </w:r>
    </w:p>
    <w:p w:rsidR="00E04C74" w:rsidRPr="006D565A" w:rsidRDefault="00E04C74" w:rsidP="00E04C74">
      <w:pPr>
        <w:rPr>
          <w:sz w:val="28"/>
          <w:szCs w:val="28"/>
        </w:rPr>
      </w:pPr>
      <w:r w:rsidRPr="006D565A">
        <w:rPr>
          <w:sz w:val="28"/>
          <w:szCs w:val="28"/>
        </w:rPr>
        <w:t xml:space="preserve">          -Из истории возникновения папье-маше</w:t>
      </w:r>
    </w:p>
    <w:p w:rsidR="00E04C74" w:rsidRPr="006D565A" w:rsidRDefault="00E04C74" w:rsidP="00E04C74">
      <w:pPr>
        <w:rPr>
          <w:sz w:val="28"/>
          <w:szCs w:val="28"/>
        </w:rPr>
      </w:pPr>
      <w:r w:rsidRPr="006D565A">
        <w:rPr>
          <w:sz w:val="28"/>
          <w:szCs w:val="28"/>
        </w:rPr>
        <w:t xml:space="preserve">          -Изготовление фруктов и овощей</w:t>
      </w:r>
    </w:p>
    <w:p w:rsidR="00E04C74" w:rsidRPr="006D565A" w:rsidRDefault="00E04C74" w:rsidP="00E04C74">
      <w:pPr>
        <w:rPr>
          <w:sz w:val="28"/>
          <w:szCs w:val="28"/>
        </w:rPr>
      </w:pPr>
      <w:r w:rsidRPr="006D565A">
        <w:rPr>
          <w:sz w:val="28"/>
          <w:szCs w:val="28"/>
        </w:rPr>
        <w:t xml:space="preserve">          -Изготовление вазы в технике папье-маше</w:t>
      </w:r>
    </w:p>
    <w:p w:rsidR="00E04C74" w:rsidRPr="006D565A" w:rsidRDefault="00E04C74" w:rsidP="00E04C74">
      <w:pPr>
        <w:rPr>
          <w:sz w:val="28"/>
          <w:szCs w:val="28"/>
        </w:rPr>
      </w:pPr>
      <w:r w:rsidRPr="006D565A">
        <w:rPr>
          <w:sz w:val="28"/>
          <w:szCs w:val="28"/>
        </w:rPr>
        <w:t xml:space="preserve">          -Изготовление маски в технике папье-маше</w:t>
      </w:r>
    </w:p>
    <w:p w:rsidR="00E04C74" w:rsidRPr="006D565A" w:rsidRDefault="00E04C74" w:rsidP="00E04C74">
      <w:pPr>
        <w:rPr>
          <w:sz w:val="28"/>
          <w:szCs w:val="28"/>
        </w:rPr>
      </w:pPr>
      <w:r w:rsidRPr="006D565A">
        <w:rPr>
          <w:sz w:val="28"/>
          <w:szCs w:val="28"/>
        </w:rPr>
        <w:t xml:space="preserve">         - Изготовление чашки в технике папье-маше</w:t>
      </w:r>
    </w:p>
    <w:p w:rsidR="00E04C74" w:rsidRPr="006D565A" w:rsidRDefault="00E04C74" w:rsidP="00E04C74">
      <w:pPr>
        <w:rPr>
          <w:rStyle w:val="a7"/>
          <w:b/>
          <w:i w:val="0"/>
          <w:iCs w:val="0"/>
          <w:sz w:val="28"/>
          <w:szCs w:val="28"/>
        </w:rPr>
      </w:pPr>
      <w:r w:rsidRPr="006D565A">
        <w:rPr>
          <w:rStyle w:val="a7"/>
          <w:b/>
          <w:i w:val="0"/>
          <w:iCs w:val="0"/>
          <w:sz w:val="28"/>
          <w:szCs w:val="28"/>
        </w:rPr>
        <w:t xml:space="preserve">      4.Торцевание (22 часа)</w:t>
      </w:r>
    </w:p>
    <w:p w:rsidR="00E04C74" w:rsidRPr="006D565A" w:rsidRDefault="00E04C74" w:rsidP="00E04C74">
      <w:pPr>
        <w:rPr>
          <w:sz w:val="28"/>
          <w:szCs w:val="28"/>
        </w:rPr>
      </w:pPr>
      <w:r w:rsidRPr="006D565A">
        <w:rPr>
          <w:sz w:val="28"/>
          <w:szCs w:val="28"/>
        </w:rPr>
        <w:t xml:space="preserve">         - Знакомство с техникой выполнения отдельных предметов</w:t>
      </w:r>
    </w:p>
    <w:p w:rsidR="00E04C74" w:rsidRPr="006D565A" w:rsidRDefault="00E04C74" w:rsidP="00E04C74">
      <w:pPr>
        <w:rPr>
          <w:sz w:val="28"/>
          <w:szCs w:val="28"/>
        </w:rPr>
      </w:pPr>
      <w:r w:rsidRPr="006D565A">
        <w:rPr>
          <w:sz w:val="28"/>
          <w:szCs w:val="28"/>
        </w:rPr>
        <w:t xml:space="preserve">         - Развитие чувства композиции техники вырезывания и склеивания деталей</w:t>
      </w:r>
    </w:p>
    <w:p w:rsidR="00E04C74" w:rsidRPr="006D565A" w:rsidRDefault="00E04C74" w:rsidP="00E04C74">
      <w:pPr>
        <w:rPr>
          <w:sz w:val="28"/>
          <w:szCs w:val="28"/>
        </w:rPr>
      </w:pPr>
      <w:r w:rsidRPr="006D565A">
        <w:rPr>
          <w:sz w:val="28"/>
          <w:szCs w:val="28"/>
        </w:rPr>
        <w:lastRenderedPageBreak/>
        <w:t xml:space="preserve">         - «Грибная поляна»</w:t>
      </w:r>
    </w:p>
    <w:p w:rsidR="00E04C74" w:rsidRPr="006D565A" w:rsidRDefault="00E04C74" w:rsidP="00E04C74">
      <w:pPr>
        <w:rPr>
          <w:sz w:val="28"/>
          <w:szCs w:val="28"/>
        </w:rPr>
      </w:pPr>
      <w:r w:rsidRPr="006D565A">
        <w:rPr>
          <w:sz w:val="28"/>
          <w:szCs w:val="28"/>
        </w:rPr>
        <w:t xml:space="preserve">         - «Божья коровка на цветочках»</w:t>
      </w:r>
    </w:p>
    <w:p w:rsidR="00E04C74" w:rsidRPr="006D565A" w:rsidRDefault="00E04C74" w:rsidP="00E04C74">
      <w:pPr>
        <w:rPr>
          <w:sz w:val="28"/>
          <w:szCs w:val="28"/>
        </w:rPr>
      </w:pPr>
      <w:r w:rsidRPr="006D565A">
        <w:rPr>
          <w:sz w:val="28"/>
          <w:szCs w:val="28"/>
        </w:rPr>
        <w:t xml:space="preserve">         - «На озере лебеди»</w:t>
      </w:r>
    </w:p>
    <w:p w:rsidR="00E04C74" w:rsidRPr="006D565A" w:rsidRDefault="00E04C74" w:rsidP="00E04C74">
      <w:pPr>
        <w:rPr>
          <w:sz w:val="28"/>
          <w:szCs w:val="28"/>
        </w:rPr>
      </w:pPr>
      <w:r w:rsidRPr="006D565A">
        <w:rPr>
          <w:sz w:val="28"/>
          <w:szCs w:val="28"/>
        </w:rPr>
        <w:t xml:space="preserve">         - «Наша школа»</w:t>
      </w:r>
    </w:p>
    <w:p w:rsidR="00E04C74" w:rsidRPr="006D565A" w:rsidRDefault="00E04C74" w:rsidP="00E04C74">
      <w:pPr>
        <w:rPr>
          <w:sz w:val="28"/>
          <w:szCs w:val="28"/>
        </w:rPr>
      </w:pPr>
      <w:r w:rsidRPr="006D565A">
        <w:rPr>
          <w:sz w:val="28"/>
          <w:szCs w:val="28"/>
        </w:rPr>
        <w:t xml:space="preserve">         -По выбору «Сделай сам»</w:t>
      </w:r>
    </w:p>
    <w:p w:rsidR="00E04C74" w:rsidRPr="006D565A" w:rsidRDefault="00E04C74" w:rsidP="00E04C74">
      <w:pPr>
        <w:ind w:left="360"/>
        <w:rPr>
          <w:rStyle w:val="a7"/>
          <w:b/>
          <w:i w:val="0"/>
          <w:iCs w:val="0"/>
          <w:sz w:val="28"/>
          <w:szCs w:val="28"/>
        </w:rPr>
      </w:pPr>
      <w:r w:rsidRPr="006D565A">
        <w:rPr>
          <w:rStyle w:val="a7"/>
          <w:b/>
          <w:i w:val="0"/>
          <w:iCs w:val="0"/>
          <w:sz w:val="28"/>
          <w:szCs w:val="28"/>
        </w:rPr>
        <w:t xml:space="preserve">  5.Чудесные поделки из ненужных вещей(26 часов)</w:t>
      </w:r>
    </w:p>
    <w:p w:rsidR="00E04C74" w:rsidRPr="006D565A" w:rsidRDefault="00E04C74" w:rsidP="00E04C74">
      <w:pPr>
        <w:rPr>
          <w:sz w:val="28"/>
          <w:szCs w:val="28"/>
        </w:rPr>
      </w:pPr>
      <w:r w:rsidRPr="006D565A">
        <w:rPr>
          <w:sz w:val="28"/>
          <w:szCs w:val="28"/>
        </w:rPr>
        <w:t xml:space="preserve">         - Изготовление из кожи панно «Ваза с рябиной»</w:t>
      </w:r>
    </w:p>
    <w:p w:rsidR="00E04C74" w:rsidRPr="006D565A" w:rsidRDefault="00E04C74" w:rsidP="00E04C74">
      <w:pPr>
        <w:rPr>
          <w:sz w:val="28"/>
          <w:szCs w:val="28"/>
        </w:rPr>
      </w:pPr>
      <w:r w:rsidRPr="006D565A">
        <w:rPr>
          <w:sz w:val="28"/>
          <w:szCs w:val="28"/>
        </w:rPr>
        <w:t xml:space="preserve">          -Изготовление мозаики из яичной скорлупы на тему «Винни- пух и Пятачок»</w:t>
      </w:r>
    </w:p>
    <w:p w:rsidR="00E04C74" w:rsidRPr="006D565A" w:rsidRDefault="00E04C74" w:rsidP="00E04C74">
      <w:pPr>
        <w:rPr>
          <w:sz w:val="28"/>
          <w:szCs w:val="28"/>
        </w:rPr>
      </w:pPr>
      <w:r w:rsidRPr="006D565A">
        <w:rPr>
          <w:sz w:val="28"/>
          <w:szCs w:val="28"/>
        </w:rPr>
        <w:t xml:space="preserve">          -Изготовление мозаики из яичной скорлупы на тему «Черепаха Тортила»</w:t>
      </w:r>
    </w:p>
    <w:p w:rsidR="00E04C74" w:rsidRPr="006D565A" w:rsidRDefault="00E04C74" w:rsidP="00E04C74">
      <w:pPr>
        <w:rPr>
          <w:sz w:val="28"/>
          <w:szCs w:val="28"/>
        </w:rPr>
      </w:pPr>
      <w:r w:rsidRPr="006D565A">
        <w:rPr>
          <w:sz w:val="28"/>
          <w:szCs w:val="28"/>
        </w:rPr>
        <w:t xml:space="preserve">          -«Забавные червячки» из ниток</w:t>
      </w:r>
    </w:p>
    <w:p w:rsidR="00E04C74" w:rsidRPr="006D565A" w:rsidRDefault="00E04C74" w:rsidP="00E04C74">
      <w:pPr>
        <w:rPr>
          <w:sz w:val="28"/>
          <w:szCs w:val="28"/>
        </w:rPr>
      </w:pPr>
      <w:r w:rsidRPr="006D565A">
        <w:rPr>
          <w:sz w:val="28"/>
          <w:szCs w:val="28"/>
        </w:rPr>
        <w:t xml:space="preserve">          - Изготовление поделки из пуговиц «Петушок»</w:t>
      </w:r>
    </w:p>
    <w:p w:rsidR="00E04C74" w:rsidRPr="006D565A" w:rsidRDefault="00E04C74" w:rsidP="00E04C74">
      <w:pPr>
        <w:rPr>
          <w:sz w:val="28"/>
          <w:szCs w:val="28"/>
        </w:rPr>
      </w:pPr>
      <w:r w:rsidRPr="006D565A">
        <w:rPr>
          <w:sz w:val="28"/>
          <w:szCs w:val="28"/>
        </w:rPr>
        <w:t xml:space="preserve">          -По выбору «Сделай сам»</w:t>
      </w:r>
    </w:p>
    <w:p w:rsidR="00E04C74" w:rsidRPr="006D565A" w:rsidRDefault="00E04C74" w:rsidP="00E04C74">
      <w:pPr>
        <w:ind w:left="360"/>
        <w:rPr>
          <w:rStyle w:val="a7"/>
          <w:b/>
          <w:i w:val="0"/>
          <w:iCs w:val="0"/>
          <w:sz w:val="28"/>
          <w:szCs w:val="28"/>
        </w:rPr>
      </w:pPr>
      <w:r w:rsidRPr="006D565A">
        <w:rPr>
          <w:rStyle w:val="a7"/>
          <w:b/>
          <w:i w:val="0"/>
          <w:iCs w:val="0"/>
          <w:sz w:val="28"/>
          <w:szCs w:val="28"/>
        </w:rPr>
        <w:t xml:space="preserve">   6.Поделки из солёного теста (34 часов)</w:t>
      </w:r>
    </w:p>
    <w:p w:rsidR="00E04C74" w:rsidRPr="006D565A" w:rsidRDefault="00E04C74" w:rsidP="00E04C74">
      <w:pPr>
        <w:rPr>
          <w:sz w:val="28"/>
          <w:szCs w:val="28"/>
        </w:rPr>
      </w:pPr>
      <w:r w:rsidRPr="006D565A">
        <w:rPr>
          <w:sz w:val="28"/>
          <w:szCs w:val="28"/>
        </w:rPr>
        <w:t xml:space="preserve">         - Знакомство с поделками из соленого теста</w:t>
      </w:r>
    </w:p>
    <w:p w:rsidR="00E04C74" w:rsidRPr="006D565A" w:rsidRDefault="00E04C74" w:rsidP="00E04C74">
      <w:pPr>
        <w:rPr>
          <w:sz w:val="28"/>
          <w:szCs w:val="28"/>
        </w:rPr>
      </w:pPr>
      <w:r w:rsidRPr="006D565A">
        <w:rPr>
          <w:sz w:val="28"/>
          <w:szCs w:val="28"/>
        </w:rPr>
        <w:t xml:space="preserve">         - Лепка простых фигур</w:t>
      </w:r>
    </w:p>
    <w:p w:rsidR="00E04C74" w:rsidRPr="006D565A" w:rsidRDefault="00E04C74" w:rsidP="00E04C74">
      <w:pPr>
        <w:rPr>
          <w:sz w:val="28"/>
          <w:szCs w:val="28"/>
        </w:rPr>
      </w:pPr>
      <w:r w:rsidRPr="006D565A">
        <w:rPr>
          <w:sz w:val="28"/>
          <w:szCs w:val="28"/>
        </w:rPr>
        <w:t xml:space="preserve">         - Поделки «Колобок на лужайке»</w:t>
      </w:r>
    </w:p>
    <w:p w:rsidR="00E04C74" w:rsidRPr="006D565A" w:rsidRDefault="00E04C74" w:rsidP="00E04C74">
      <w:pPr>
        <w:rPr>
          <w:sz w:val="28"/>
          <w:szCs w:val="28"/>
        </w:rPr>
      </w:pPr>
      <w:r w:rsidRPr="006D565A">
        <w:rPr>
          <w:sz w:val="28"/>
          <w:szCs w:val="28"/>
        </w:rPr>
        <w:t xml:space="preserve">         - «Поющий соловей»  </w:t>
      </w:r>
    </w:p>
    <w:p w:rsidR="00E04C74" w:rsidRPr="006D565A" w:rsidRDefault="00E04C74" w:rsidP="00E04C74">
      <w:pPr>
        <w:rPr>
          <w:sz w:val="28"/>
          <w:szCs w:val="28"/>
        </w:rPr>
      </w:pPr>
      <w:r w:rsidRPr="006D565A">
        <w:rPr>
          <w:sz w:val="28"/>
          <w:szCs w:val="28"/>
        </w:rPr>
        <w:t xml:space="preserve">          - «Цветочная поляна» </w:t>
      </w:r>
    </w:p>
    <w:p w:rsidR="00E04C74" w:rsidRPr="006D565A" w:rsidRDefault="00E04C74" w:rsidP="00E04C74">
      <w:pPr>
        <w:rPr>
          <w:sz w:val="28"/>
          <w:szCs w:val="28"/>
        </w:rPr>
      </w:pPr>
      <w:r w:rsidRPr="006D565A">
        <w:rPr>
          <w:sz w:val="28"/>
          <w:szCs w:val="28"/>
        </w:rPr>
        <w:t xml:space="preserve">          - «Наша школа» </w:t>
      </w:r>
    </w:p>
    <w:p w:rsidR="00E04C74" w:rsidRPr="006D565A" w:rsidRDefault="00E04C74" w:rsidP="00E04C74">
      <w:pPr>
        <w:rPr>
          <w:sz w:val="28"/>
          <w:szCs w:val="28"/>
        </w:rPr>
      </w:pPr>
      <w:r w:rsidRPr="006D565A">
        <w:rPr>
          <w:sz w:val="28"/>
          <w:szCs w:val="28"/>
        </w:rPr>
        <w:t xml:space="preserve">          - «Моя Лайка у конуры»</w:t>
      </w:r>
    </w:p>
    <w:p w:rsidR="00E04C74" w:rsidRPr="006D565A" w:rsidRDefault="00E04C74" w:rsidP="00E04C74">
      <w:pPr>
        <w:rPr>
          <w:sz w:val="28"/>
          <w:szCs w:val="28"/>
        </w:rPr>
      </w:pPr>
      <w:r w:rsidRPr="006D565A">
        <w:rPr>
          <w:sz w:val="28"/>
          <w:szCs w:val="28"/>
        </w:rPr>
        <w:t xml:space="preserve">          - «Грибная поляна»</w:t>
      </w:r>
    </w:p>
    <w:p w:rsidR="00E04C74" w:rsidRPr="006D565A" w:rsidRDefault="00E04C74" w:rsidP="00E04C74">
      <w:pPr>
        <w:rPr>
          <w:sz w:val="28"/>
          <w:szCs w:val="28"/>
        </w:rPr>
      </w:pPr>
      <w:r w:rsidRPr="006D565A">
        <w:rPr>
          <w:sz w:val="28"/>
          <w:szCs w:val="28"/>
        </w:rPr>
        <w:t xml:space="preserve">          - «Подсолнух»</w:t>
      </w:r>
    </w:p>
    <w:p w:rsidR="00E04C74" w:rsidRPr="006D565A" w:rsidRDefault="00E04C74" w:rsidP="00E04C74">
      <w:pPr>
        <w:rPr>
          <w:sz w:val="28"/>
          <w:szCs w:val="28"/>
        </w:rPr>
      </w:pPr>
      <w:r w:rsidRPr="006D565A">
        <w:rPr>
          <w:sz w:val="28"/>
          <w:szCs w:val="28"/>
        </w:rPr>
        <w:t xml:space="preserve">          -Итоговая работа.</w:t>
      </w:r>
    </w:p>
    <w:p w:rsidR="00E04C74" w:rsidRPr="006D565A" w:rsidRDefault="00E04C74" w:rsidP="00E04C74">
      <w:pPr>
        <w:rPr>
          <w:b/>
          <w:sz w:val="28"/>
          <w:szCs w:val="28"/>
        </w:rPr>
      </w:pPr>
      <w:r w:rsidRPr="006D565A">
        <w:rPr>
          <w:sz w:val="28"/>
          <w:szCs w:val="28"/>
        </w:rPr>
        <w:t xml:space="preserve">        </w:t>
      </w:r>
      <w:r w:rsidRPr="006D565A">
        <w:rPr>
          <w:rStyle w:val="a7"/>
          <w:b/>
          <w:i w:val="0"/>
          <w:iCs w:val="0"/>
          <w:sz w:val="28"/>
          <w:szCs w:val="28"/>
        </w:rPr>
        <w:t>7.</w:t>
      </w:r>
      <w:r w:rsidRPr="006D565A">
        <w:rPr>
          <w:b/>
          <w:sz w:val="28"/>
          <w:szCs w:val="28"/>
        </w:rPr>
        <w:t>Экскурсия. Индивидуальная работа</w:t>
      </w:r>
      <w:r w:rsidRPr="006D565A">
        <w:rPr>
          <w:rStyle w:val="a7"/>
          <w:b/>
          <w:i w:val="0"/>
          <w:iCs w:val="0"/>
          <w:sz w:val="28"/>
          <w:szCs w:val="28"/>
        </w:rPr>
        <w:t xml:space="preserve"> (4 часа)</w:t>
      </w:r>
    </w:p>
    <w:p w:rsidR="00E04C74" w:rsidRPr="006D565A" w:rsidRDefault="00E04C74" w:rsidP="00E04C74">
      <w:pPr>
        <w:rPr>
          <w:b/>
          <w:sz w:val="28"/>
          <w:szCs w:val="28"/>
        </w:rPr>
      </w:pPr>
    </w:p>
    <w:p w:rsidR="00C64791" w:rsidRPr="006D565A" w:rsidRDefault="00E474D4" w:rsidP="00C64791">
      <w:pPr>
        <w:spacing w:line="270" w:lineRule="atLeast"/>
        <w:ind w:left="1570" w:right="568"/>
        <w:rPr>
          <w:b/>
          <w:bCs/>
          <w:color w:val="000000"/>
          <w:sz w:val="28"/>
          <w:szCs w:val="28"/>
        </w:rPr>
      </w:pPr>
      <w:r>
        <w:rPr>
          <w:b/>
          <w:bCs/>
          <w:color w:val="000000"/>
          <w:sz w:val="28"/>
          <w:szCs w:val="28"/>
        </w:rPr>
        <w:t xml:space="preserve">2.3.2 </w:t>
      </w:r>
      <w:r w:rsidR="00C64791" w:rsidRPr="006D565A">
        <w:rPr>
          <w:b/>
          <w:bCs/>
          <w:color w:val="000000"/>
          <w:sz w:val="28"/>
          <w:szCs w:val="28"/>
        </w:rPr>
        <w:t>III-го года обучения воспитанник должен знать:</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Способы обработки природных материалов.</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Материалы ля изготовления папье-маше.</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Техника выполнения и построения торцевания.</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Сотворение чудес из ненужных вещей.</w:t>
      </w:r>
    </w:p>
    <w:p w:rsidR="00C64791" w:rsidRPr="006D565A" w:rsidRDefault="00C64791" w:rsidP="00C64791">
      <w:pPr>
        <w:pStyle w:val="a9"/>
        <w:numPr>
          <w:ilvl w:val="1"/>
          <w:numId w:val="34"/>
        </w:numPr>
        <w:spacing w:line="270" w:lineRule="atLeast"/>
        <w:ind w:right="568"/>
        <w:rPr>
          <w:bCs/>
          <w:color w:val="000000"/>
          <w:sz w:val="28"/>
          <w:szCs w:val="28"/>
        </w:rPr>
      </w:pPr>
      <w:r w:rsidRPr="006D565A">
        <w:rPr>
          <w:bCs/>
          <w:color w:val="000000"/>
          <w:sz w:val="28"/>
          <w:szCs w:val="28"/>
        </w:rPr>
        <w:t>Изготовление сложных  композиций из соленого теста.</w:t>
      </w:r>
    </w:p>
    <w:p w:rsidR="00E04C74" w:rsidRPr="004C20CC" w:rsidRDefault="00C64791" w:rsidP="004C20CC">
      <w:pPr>
        <w:pStyle w:val="a9"/>
        <w:numPr>
          <w:ilvl w:val="1"/>
          <w:numId w:val="34"/>
        </w:numPr>
        <w:spacing w:line="270" w:lineRule="atLeast"/>
        <w:ind w:right="568"/>
        <w:rPr>
          <w:bCs/>
          <w:color w:val="000000"/>
          <w:sz w:val="28"/>
          <w:szCs w:val="28"/>
        </w:rPr>
      </w:pPr>
      <w:r w:rsidRPr="006D565A">
        <w:rPr>
          <w:bCs/>
          <w:color w:val="000000"/>
          <w:sz w:val="28"/>
          <w:szCs w:val="28"/>
        </w:rPr>
        <w:t xml:space="preserve">Техника безопасности при  работе.   </w:t>
      </w:r>
    </w:p>
    <w:p w:rsidR="00E04C74" w:rsidRPr="006D565A" w:rsidRDefault="00E04C74" w:rsidP="00C41B49">
      <w:pPr>
        <w:pStyle w:val="1"/>
        <w:spacing w:after="0" w:line="270" w:lineRule="atLeast"/>
        <w:ind w:right="568"/>
        <w:jc w:val="center"/>
        <w:rPr>
          <w:rFonts w:ascii="Times New Roman" w:hAnsi="Times New Roman"/>
          <w:b/>
          <w:bCs/>
          <w:color w:val="000000"/>
          <w:sz w:val="28"/>
          <w:szCs w:val="28"/>
        </w:rPr>
      </w:pPr>
    </w:p>
    <w:p w:rsidR="001121B7" w:rsidRPr="006D565A" w:rsidRDefault="001121B7" w:rsidP="00C41B49">
      <w:pPr>
        <w:pStyle w:val="1"/>
        <w:spacing w:after="0" w:line="270" w:lineRule="atLeast"/>
        <w:ind w:right="568"/>
        <w:jc w:val="center"/>
        <w:rPr>
          <w:rFonts w:ascii="Times New Roman" w:hAnsi="Times New Roman"/>
          <w:b/>
          <w:bCs/>
          <w:color w:val="000000"/>
          <w:sz w:val="28"/>
          <w:szCs w:val="28"/>
        </w:rPr>
      </w:pPr>
      <w:r w:rsidRPr="006D565A">
        <w:rPr>
          <w:rFonts w:ascii="Times New Roman" w:hAnsi="Times New Roman"/>
          <w:b/>
          <w:bCs/>
          <w:color w:val="000000"/>
          <w:sz w:val="28"/>
          <w:szCs w:val="28"/>
        </w:rPr>
        <w:t>III-го года обучения</w:t>
      </w:r>
      <w:r w:rsidR="00C64791" w:rsidRPr="006D565A">
        <w:rPr>
          <w:rFonts w:ascii="Times New Roman" w:hAnsi="Times New Roman"/>
          <w:b/>
          <w:bCs/>
          <w:color w:val="000000"/>
          <w:sz w:val="28"/>
          <w:szCs w:val="28"/>
        </w:rPr>
        <w:t xml:space="preserve"> воспитанник должен уметь</w:t>
      </w:r>
      <w:r w:rsidRPr="006D565A">
        <w:rPr>
          <w:rFonts w:ascii="Times New Roman" w:hAnsi="Times New Roman"/>
          <w:b/>
          <w:bCs/>
          <w:color w:val="000000"/>
          <w:sz w:val="28"/>
          <w:szCs w:val="28"/>
        </w:rPr>
        <w:t>:</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Собирать и обрабатывать природные материалы.</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sz w:val="28"/>
          <w:szCs w:val="28"/>
        </w:rPr>
        <w:t>Самостоятельно подбирать природный материал для аппликации.</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Подготовить материалы для работы с торцеванием.</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Сбор ненужных вещей для приготовления поделок.</w:t>
      </w:r>
    </w:p>
    <w:p w:rsidR="001121B7" w:rsidRPr="006D565A" w:rsidRDefault="001121B7" w:rsidP="00BF4D38">
      <w:pPr>
        <w:pStyle w:val="1"/>
        <w:numPr>
          <w:ilvl w:val="1"/>
          <w:numId w:val="35"/>
        </w:numPr>
        <w:spacing w:after="0" w:line="270" w:lineRule="atLeast"/>
        <w:ind w:right="568"/>
        <w:rPr>
          <w:rFonts w:ascii="Times New Roman" w:hAnsi="Times New Roman"/>
          <w:color w:val="000000"/>
          <w:sz w:val="28"/>
          <w:szCs w:val="28"/>
        </w:rPr>
      </w:pPr>
      <w:r w:rsidRPr="006D565A">
        <w:rPr>
          <w:rFonts w:ascii="Times New Roman" w:hAnsi="Times New Roman"/>
          <w:color w:val="000000"/>
          <w:sz w:val="28"/>
          <w:szCs w:val="28"/>
        </w:rPr>
        <w:t>Уметь анализировать проделанную работу.</w:t>
      </w:r>
    </w:p>
    <w:p w:rsidR="001121B7" w:rsidRPr="006D565A" w:rsidRDefault="001121B7" w:rsidP="00BF4D38">
      <w:pPr>
        <w:pStyle w:val="1"/>
        <w:numPr>
          <w:ilvl w:val="1"/>
          <w:numId w:val="35"/>
        </w:numPr>
        <w:spacing w:after="0" w:line="270" w:lineRule="atLeast"/>
        <w:ind w:right="568"/>
        <w:rPr>
          <w:rFonts w:ascii="Times New Roman" w:hAnsi="Times New Roman"/>
          <w:sz w:val="28"/>
          <w:szCs w:val="28"/>
        </w:rPr>
      </w:pPr>
      <w:r w:rsidRPr="006D565A">
        <w:rPr>
          <w:rFonts w:ascii="Times New Roman" w:hAnsi="Times New Roman"/>
          <w:sz w:val="28"/>
          <w:szCs w:val="28"/>
        </w:rPr>
        <w:t>Соблюдать правила  техники безопасности при работе с инструментами.</w:t>
      </w:r>
    </w:p>
    <w:p w:rsidR="001121B7" w:rsidRPr="006D565A" w:rsidRDefault="001121B7" w:rsidP="004A29AD">
      <w:pPr>
        <w:pStyle w:val="1"/>
        <w:spacing w:after="0" w:line="270" w:lineRule="atLeast"/>
        <w:ind w:right="568"/>
        <w:rPr>
          <w:rFonts w:ascii="Times New Roman" w:hAnsi="Times New Roman"/>
          <w:color w:val="000000"/>
          <w:sz w:val="28"/>
          <w:szCs w:val="28"/>
        </w:rPr>
      </w:pPr>
    </w:p>
    <w:p w:rsidR="001121B7" w:rsidRPr="006D565A" w:rsidRDefault="001121B7" w:rsidP="004A29AD">
      <w:pPr>
        <w:pStyle w:val="1"/>
        <w:spacing w:after="0" w:line="270" w:lineRule="atLeast"/>
        <w:ind w:left="360" w:right="568"/>
        <w:rPr>
          <w:rFonts w:ascii="Times New Roman" w:hAnsi="Times New Roman"/>
          <w:color w:val="000000"/>
          <w:sz w:val="28"/>
          <w:szCs w:val="28"/>
        </w:rPr>
      </w:pPr>
    </w:p>
    <w:p w:rsidR="001121B7" w:rsidRPr="006D565A" w:rsidRDefault="00864BB4" w:rsidP="00864BB4">
      <w:pPr>
        <w:spacing w:line="360" w:lineRule="auto"/>
        <w:rPr>
          <w:bCs/>
          <w:sz w:val="28"/>
          <w:szCs w:val="28"/>
        </w:rPr>
      </w:pPr>
      <w:r>
        <w:rPr>
          <w:rStyle w:val="af0"/>
          <w:sz w:val="28"/>
          <w:szCs w:val="28"/>
          <w:lang w:val="en-US"/>
        </w:rPr>
        <w:t>III</w:t>
      </w:r>
      <w:r w:rsidRPr="00864BB4">
        <w:rPr>
          <w:rStyle w:val="af0"/>
          <w:sz w:val="28"/>
          <w:szCs w:val="28"/>
        </w:rPr>
        <w:t xml:space="preserve">. </w:t>
      </w:r>
      <w:r w:rsidR="00855FBB" w:rsidRPr="006D565A">
        <w:rPr>
          <w:rStyle w:val="af0"/>
          <w:sz w:val="28"/>
          <w:szCs w:val="28"/>
        </w:rPr>
        <w:t>Формы подведения итогов реализации программы</w:t>
      </w:r>
    </w:p>
    <w:p w:rsidR="001121B7" w:rsidRPr="006D565A" w:rsidRDefault="00855FBB" w:rsidP="00855FBB">
      <w:pPr>
        <w:spacing w:line="270" w:lineRule="atLeast"/>
        <w:ind w:right="568"/>
        <w:jc w:val="both"/>
        <w:rPr>
          <w:color w:val="000000"/>
          <w:sz w:val="28"/>
          <w:szCs w:val="28"/>
        </w:rPr>
      </w:pPr>
      <w:r w:rsidRPr="006D565A">
        <w:rPr>
          <w:color w:val="000000"/>
          <w:sz w:val="28"/>
          <w:szCs w:val="28"/>
        </w:rPr>
        <w:lastRenderedPageBreak/>
        <w:t xml:space="preserve">     </w:t>
      </w:r>
      <w:r w:rsidR="001121B7" w:rsidRPr="006D565A">
        <w:rPr>
          <w:color w:val="000000"/>
          <w:sz w:val="28"/>
          <w:szCs w:val="28"/>
        </w:rPr>
        <w:t xml:space="preserve">Теоретические знания воспитанников будут выявляться при помощи </w:t>
      </w:r>
    </w:p>
    <w:p w:rsidR="001121B7" w:rsidRPr="006D565A" w:rsidRDefault="001121B7" w:rsidP="00855FBB">
      <w:pPr>
        <w:spacing w:line="270" w:lineRule="atLeast"/>
        <w:ind w:right="568"/>
        <w:jc w:val="both"/>
        <w:rPr>
          <w:color w:val="000000"/>
          <w:sz w:val="28"/>
          <w:szCs w:val="28"/>
        </w:rPr>
      </w:pPr>
      <w:r w:rsidRPr="006D565A">
        <w:rPr>
          <w:color w:val="000000"/>
          <w:sz w:val="28"/>
          <w:szCs w:val="28"/>
        </w:rPr>
        <w:t>дидактических игр, вопросов, викторин, тестов, а также взаимопроверки и самопроверки.</w:t>
      </w:r>
    </w:p>
    <w:p w:rsidR="001121B7" w:rsidRPr="006D565A" w:rsidRDefault="00855FBB" w:rsidP="00855FBB">
      <w:pPr>
        <w:spacing w:line="270" w:lineRule="atLeast"/>
        <w:ind w:right="568"/>
        <w:jc w:val="both"/>
        <w:rPr>
          <w:color w:val="000000"/>
          <w:sz w:val="28"/>
          <w:szCs w:val="28"/>
        </w:rPr>
      </w:pPr>
      <w:r w:rsidRPr="006D565A">
        <w:rPr>
          <w:color w:val="000000"/>
          <w:sz w:val="28"/>
          <w:szCs w:val="28"/>
        </w:rPr>
        <w:t xml:space="preserve">    </w:t>
      </w:r>
      <w:r w:rsidR="001121B7" w:rsidRPr="006D565A">
        <w:rPr>
          <w:color w:val="000000"/>
          <w:sz w:val="28"/>
          <w:szCs w:val="28"/>
        </w:rPr>
        <w:t xml:space="preserve">Итоги практических занятий будут подводиться самоанализом и </w:t>
      </w:r>
    </w:p>
    <w:p w:rsidR="001121B7" w:rsidRPr="006D565A" w:rsidRDefault="001121B7" w:rsidP="007432C9">
      <w:pPr>
        <w:spacing w:line="270" w:lineRule="atLeast"/>
        <w:ind w:right="568"/>
        <w:jc w:val="both"/>
        <w:rPr>
          <w:rStyle w:val="a7"/>
          <w:i w:val="0"/>
          <w:iCs w:val="0"/>
          <w:color w:val="000000"/>
          <w:sz w:val="28"/>
          <w:szCs w:val="28"/>
        </w:rPr>
      </w:pPr>
      <w:r w:rsidRPr="006D565A">
        <w:rPr>
          <w:color w:val="000000"/>
          <w:sz w:val="28"/>
          <w:szCs w:val="28"/>
        </w:rPr>
        <w:t>самооценкой  своих работ, а также сверстников и педагогов; отбором лучших из</w:t>
      </w:r>
      <w:r w:rsidR="00D95F1E" w:rsidRPr="006D565A">
        <w:rPr>
          <w:color w:val="000000"/>
          <w:sz w:val="28"/>
          <w:szCs w:val="28"/>
        </w:rPr>
        <w:t xml:space="preserve"> </w:t>
      </w:r>
      <w:r w:rsidRPr="006D565A">
        <w:rPr>
          <w:color w:val="000000"/>
          <w:sz w:val="28"/>
          <w:szCs w:val="28"/>
        </w:rPr>
        <w:t xml:space="preserve">них районные выставки и конкурсы, участием в городских </w:t>
      </w:r>
      <w:r w:rsidR="00640FCE" w:rsidRPr="006D565A">
        <w:rPr>
          <w:color w:val="000000"/>
          <w:sz w:val="28"/>
          <w:szCs w:val="28"/>
        </w:rPr>
        <w:t>мастер-классах,</w:t>
      </w:r>
      <w:r w:rsidRPr="006D565A">
        <w:rPr>
          <w:color w:val="000000"/>
          <w:sz w:val="28"/>
          <w:szCs w:val="28"/>
        </w:rPr>
        <w:t xml:space="preserve"> на секции эстетики, в </w:t>
      </w:r>
      <w:r w:rsidR="00640FCE" w:rsidRPr="006D565A">
        <w:rPr>
          <w:color w:val="000000"/>
          <w:sz w:val="28"/>
          <w:szCs w:val="28"/>
        </w:rPr>
        <w:t xml:space="preserve">защитах проектов, </w:t>
      </w:r>
      <w:r w:rsidR="007432C9" w:rsidRPr="006D565A">
        <w:rPr>
          <w:color w:val="000000"/>
          <w:sz w:val="28"/>
          <w:szCs w:val="28"/>
        </w:rPr>
        <w:t xml:space="preserve">презентацией работ родителям на родительских собраниях и творческом отчете педагога – руководителя кружка на </w:t>
      </w:r>
      <w:r w:rsidR="00640FCE" w:rsidRPr="006D565A">
        <w:rPr>
          <w:color w:val="000000"/>
          <w:sz w:val="28"/>
          <w:szCs w:val="28"/>
        </w:rPr>
        <w:t>конференциях и заседаниях методического объединения.</w:t>
      </w:r>
    </w:p>
    <w:p w:rsidR="004653D5" w:rsidRPr="006D565A" w:rsidRDefault="004653D5" w:rsidP="004653D5">
      <w:pPr>
        <w:rPr>
          <w:b/>
          <w:sz w:val="28"/>
          <w:szCs w:val="28"/>
        </w:rPr>
      </w:pPr>
    </w:p>
    <w:p w:rsidR="00C41FE7" w:rsidRPr="00FE1C35" w:rsidRDefault="00E04C74" w:rsidP="00E04C74">
      <w:pPr>
        <w:jc w:val="center"/>
        <w:rPr>
          <w:b/>
          <w:sz w:val="28"/>
          <w:szCs w:val="28"/>
        </w:rPr>
      </w:pPr>
      <w:r w:rsidRPr="006D565A">
        <w:rPr>
          <w:b/>
          <w:bCs/>
          <w:sz w:val="28"/>
          <w:szCs w:val="28"/>
          <w:lang w:val="en-US" w:eastAsia="en-US"/>
        </w:rPr>
        <w:t>IV</w:t>
      </w:r>
      <w:r w:rsidRPr="006D565A">
        <w:rPr>
          <w:b/>
          <w:bCs/>
          <w:sz w:val="28"/>
          <w:szCs w:val="28"/>
          <w:lang w:eastAsia="en-US"/>
        </w:rPr>
        <w:t xml:space="preserve">. </w:t>
      </w:r>
      <w:r w:rsidR="00CD6BD9">
        <w:rPr>
          <w:b/>
          <w:bCs/>
          <w:sz w:val="28"/>
          <w:szCs w:val="28"/>
          <w:lang w:eastAsia="en-US"/>
        </w:rPr>
        <w:t>Организационно-педагогические у</w:t>
      </w:r>
      <w:r w:rsidR="00C41FE7" w:rsidRPr="006D565A">
        <w:rPr>
          <w:b/>
          <w:bCs/>
          <w:sz w:val="28"/>
          <w:szCs w:val="28"/>
          <w:lang w:eastAsia="en-US"/>
        </w:rPr>
        <w:t>словия</w:t>
      </w:r>
      <w:r w:rsidR="00C41FE7" w:rsidRPr="006D565A">
        <w:rPr>
          <w:b/>
          <w:bCs/>
          <w:spacing w:val="-6"/>
          <w:sz w:val="28"/>
          <w:szCs w:val="28"/>
          <w:lang w:eastAsia="en-US"/>
        </w:rPr>
        <w:t xml:space="preserve"> </w:t>
      </w:r>
      <w:r w:rsidR="00C41FE7" w:rsidRPr="006D565A">
        <w:rPr>
          <w:b/>
          <w:bCs/>
          <w:sz w:val="28"/>
          <w:szCs w:val="28"/>
          <w:lang w:eastAsia="en-US"/>
        </w:rPr>
        <w:t>реализации</w:t>
      </w:r>
      <w:r w:rsidR="00C41FE7" w:rsidRPr="006D565A">
        <w:rPr>
          <w:b/>
          <w:bCs/>
          <w:spacing w:val="-5"/>
          <w:sz w:val="28"/>
          <w:szCs w:val="28"/>
          <w:lang w:eastAsia="en-US"/>
        </w:rPr>
        <w:t xml:space="preserve"> </w:t>
      </w:r>
      <w:r w:rsidR="00C41FE7" w:rsidRPr="006D565A">
        <w:rPr>
          <w:b/>
          <w:bCs/>
          <w:sz w:val="28"/>
          <w:szCs w:val="28"/>
          <w:lang w:eastAsia="en-US"/>
        </w:rPr>
        <w:t>программы</w:t>
      </w:r>
    </w:p>
    <w:p w:rsidR="00C41FE7" w:rsidRPr="006D565A" w:rsidRDefault="00C41FE7" w:rsidP="00C41FE7">
      <w:pPr>
        <w:widowControl w:val="0"/>
        <w:autoSpaceDE w:val="0"/>
        <w:autoSpaceDN w:val="0"/>
        <w:spacing w:before="114" w:line="321" w:lineRule="exact"/>
        <w:jc w:val="both"/>
        <w:rPr>
          <w:i/>
          <w:sz w:val="28"/>
          <w:szCs w:val="28"/>
          <w:lang w:eastAsia="en-US"/>
        </w:rPr>
      </w:pPr>
      <w:r w:rsidRPr="006D565A">
        <w:rPr>
          <w:i/>
          <w:sz w:val="28"/>
          <w:szCs w:val="28"/>
          <w:lang w:eastAsia="en-US"/>
        </w:rPr>
        <w:t>Материально-техническое</w:t>
      </w:r>
      <w:r w:rsidRPr="006D565A">
        <w:rPr>
          <w:i/>
          <w:spacing w:val="-8"/>
          <w:sz w:val="28"/>
          <w:szCs w:val="28"/>
          <w:lang w:eastAsia="en-US"/>
        </w:rPr>
        <w:t xml:space="preserve"> </w:t>
      </w:r>
      <w:r w:rsidRPr="006D565A">
        <w:rPr>
          <w:i/>
          <w:sz w:val="28"/>
          <w:szCs w:val="28"/>
          <w:lang w:eastAsia="en-US"/>
        </w:rPr>
        <w:t>обеспечение:</w:t>
      </w:r>
    </w:p>
    <w:p w:rsidR="00C41FE7" w:rsidRPr="006D565A" w:rsidRDefault="00C41FE7" w:rsidP="00C41FE7">
      <w:pPr>
        <w:widowControl w:val="0"/>
        <w:numPr>
          <w:ilvl w:val="2"/>
          <w:numId w:val="36"/>
        </w:numPr>
        <w:tabs>
          <w:tab w:val="left" w:pos="1055"/>
        </w:tabs>
        <w:autoSpaceDE w:val="0"/>
        <w:autoSpaceDN w:val="0"/>
        <w:ind w:right="230"/>
        <w:jc w:val="both"/>
        <w:rPr>
          <w:sz w:val="28"/>
          <w:szCs w:val="28"/>
          <w:lang w:eastAsia="en-US"/>
        </w:rPr>
      </w:pPr>
      <w:r w:rsidRPr="006D565A">
        <w:rPr>
          <w:sz w:val="28"/>
          <w:szCs w:val="28"/>
          <w:lang w:eastAsia="en-US"/>
        </w:rPr>
        <w:t>Помещение для</w:t>
      </w:r>
      <w:r w:rsidRPr="006D565A">
        <w:rPr>
          <w:spacing w:val="1"/>
          <w:sz w:val="28"/>
          <w:szCs w:val="28"/>
          <w:lang w:eastAsia="en-US"/>
        </w:rPr>
        <w:t xml:space="preserve"> </w:t>
      </w:r>
      <w:r w:rsidRPr="006D565A">
        <w:rPr>
          <w:sz w:val="28"/>
          <w:szCs w:val="28"/>
          <w:lang w:eastAsia="en-US"/>
        </w:rPr>
        <w:t>занятий</w:t>
      </w:r>
      <w:r w:rsidRPr="006D565A">
        <w:rPr>
          <w:spacing w:val="1"/>
          <w:sz w:val="28"/>
          <w:szCs w:val="28"/>
          <w:lang w:eastAsia="en-US"/>
        </w:rPr>
        <w:t xml:space="preserve"> </w:t>
      </w:r>
      <w:r w:rsidRPr="006D565A">
        <w:rPr>
          <w:sz w:val="28"/>
          <w:szCs w:val="28"/>
          <w:lang w:eastAsia="en-US"/>
        </w:rPr>
        <w:t>–</w:t>
      </w:r>
      <w:r w:rsidRPr="006D565A">
        <w:rPr>
          <w:spacing w:val="1"/>
          <w:sz w:val="28"/>
          <w:szCs w:val="28"/>
          <w:lang w:eastAsia="en-US"/>
        </w:rPr>
        <w:t xml:space="preserve"> </w:t>
      </w:r>
      <w:r w:rsidRPr="006D565A">
        <w:rPr>
          <w:sz w:val="28"/>
          <w:szCs w:val="28"/>
          <w:lang w:eastAsia="en-US"/>
        </w:rPr>
        <w:t>просторный,</w:t>
      </w:r>
      <w:r w:rsidR="00C374AE" w:rsidRPr="006D565A">
        <w:rPr>
          <w:sz w:val="28"/>
          <w:szCs w:val="28"/>
          <w:lang w:eastAsia="en-US"/>
        </w:rPr>
        <w:t xml:space="preserve"> светлый,</w:t>
      </w:r>
      <w:r w:rsidRPr="006D565A">
        <w:rPr>
          <w:sz w:val="28"/>
          <w:szCs w:val="28"/>
          <w:lang w:eastAsia="en-US"/>
        </w:rPr>
        <w:t xml:space="preserve"> хорошо проветриваемый класс с</w:t>
      </w:r>
      <w:r w:rsidR="00C374AE" w:rsidRPr="006D565A">
        <w:rPr>
          <w:sz w:val="28"/>
          <w:szCs w:val="28"/>
          <w:lang w:eastAsia="en-US"/>
        </w:rPr>
        <w:t xml:space="preserve"> необходимым </w:t>
      </w:r>
      <w:r w:rsidRPr="006D565A">
        <w:rPr>
          <w:sz w:val="28"/>
          <w:szCs w:val="28"/>
          <w:lang w:eastAsia="en-US"/>
        </w:rPr>
        <w:t>количеством мебели, в</w:t>
      </w:r>
      <w:r w:rsidRPr="006D565A">
        <w:rPr>
          <w:spacing w:val="-3"/>
          <w:sz w:val="28"/>
          <w:szCs w:val="28"/>
          <w:lang w:eastAsia="en-US"/>
        </w:rPr>
        <w:t xml:space="preserve"> </w:t>
      </w:r>
      <w:r w:rsidRPr="006D565A">
        <w:rPr>
          <w:sz w:val="28"/>
          <w:szCs w:val="28"/>
          <w:lang w:eastAsia="en-US"/>
        </w:rPr>
        <w:t>соответствии</w:t>
      </w:r>
      <w:r w:rsidRPr="006D565A">
        <w:rPr>
          <w:spacing w:val="-1"/>
          <w:sz w:val="28"/>
          <w:szCs w:val="28"/>
          <w:lang w:eastAsia="en-US"/>
        </w:rPr>
        <w:t xml:space="preserve"> </w:t>
      </w:r>
      <w:r w:rsidRPr="006D565A">
        <w:rPr>
          <w:sz w:val="28"/>
          <w:szCs w:val="28"/>
          <w:lang w:eastAsia="en-US"/>
        </w:rPr>
        <w:t>с</w:t>
      </w:r>
      <w:r w:rsidRPr="006D565A">
        <w:rPr>
          <w:spacing w:val="-3"/>
          <w:sz w:val="28"/>
          <w:szCs w:val="28"/>
          <w:lang w:eastAsia="en-US"/>
        </w:rPr>
        <w:t xml:space="preserve"> </w:t>
      </w:r>
      <w:r w:rsidRPr="006D565A">
        <w:rPr>
          <w:sz w:val="28"/>
          <w:szCs w:val="28"/>
          <w:lang w:eastAsia="en-US"/>
        </w:rPr>
        <w:t>нормами</w:t>
      </w:r>
      <w:r w:rsidRPr="006D565A">
        <w:rPr>
          <w:spacing w:val="-1"/>
          <w:sz w:val="28"/>
          <w:szCs w:val="28"/>
          <w:lang w:eastAsia="en-US"/>
        </w:rPr>
        <w:t xml:space="preserve"> </w:t>
      </w:r>
      <w:r w:rsidRPr="006D565A">
        <w:rPr>
          <w:sz w:val="28"/>
          <w:szCs w:val="28"/>
          <w:lang w:eastAsia="en-US"/>
        </w:rPr>
        <w:t>СанПиН.</w:t>
      </w:r>
    </w:p>
    <w:p w:rsidR="00C41FE7" w:rsidRPr="006D565A" w:rsidRDefault="00C374AE" w:rsidP="00C41FE7">
      <w:pPr>
        <w:widowControl w:val="0"/>
        <w:numPr>
          <w:ilvl w:val="2"/>
          <w:numId w:val="36"/>
        </w:numPr>
        <w:tabs>
          <w:tab w:val="left" w:pos="1053"/>
          <w:tab w:val="left" w:pos="1055"/>
        </w:tabs>
        <w:autoSpaceDE w:val="0"/>
        <w:autoSpaceDN w:val="0"/>
        <w:spacing w:line="342" w:lineRule="exact"/>
        <w:ind w:hanging="361"/>
        <w:rPr>
          <w:sz w:val="28"/>
          <w:szCs w:val="28"/>
          <w:lang w:eastAsia="en-US"/>
        </w:rPr>
      </w:pPr>
      <w:r w:rsidRPr="006D565A">
        <w:rPr>
          <w:sz w:val="28"/>
          <w:szCs w:val="28"/>
          <w:lang w:eastAsia="en-US"/>
        </w:rPr>
        <w:t>Рабочие материалы и инструменты</w:t>
      </w:r>
      <w:r w:rsidR="00C41FE7" w:rsidRPr="006D565A">
        <w:rPr>
          <w:spacing w:val="-2"/>
          <w:sz w:val="28"/>
          <w:szCs w:val="28"/>
          <w:lang w:eastAsia="en-US"/>
        </w:rPr>
        <w:t xml:space="preserve"> </w:t>
      </w:r>
      <w:r w:rsidR="00C41FE7" w:rsidRPr="006D565A">
        <w:rPr>
          <w:sz w:val="28"/>
          <w:szCs w:val="28"/>
          <w:lang w:eastAsia="en-US"/>
        </w:rPr>
        <w:t>(</w:t>
      </w:r>
      <w:r w:rsidRPr="006D565A">
        <w:rPr>
          <w:sz w:val="28"/>
          <w:szCs w:val="28"/>
          <w:lang w:eastAsia="en-US"/>
        </w:rPr>
        <w:t>бумага, ткани, краски, пластилин, ножницы, клей и тд</w:t>
      </w:r>
      <w:r w:rsidR="00C41FE7" w:rsidRPr="006D565A">
        <w:rPr>
          <w:sz w:val="28"/>
          <w:szCs w:val="28"/>
          <w:lang w:eastAsia="en-US"/>
        </w:rPr>
        <w:t>.</w:t>
      </w:r>
      <w:r w:rsidRPr="006D565A">
        <w:rPr>
          <w:sz w:val="28"/>
          <w:szCs w:val="28"/>
          <w:lang w:eastAsia="en-US"/>
        </w:rPr>
        <w:t>).</w:t>
      </w:r>
    </w:p>
    <w:p w:rsidR="00C41FE7" w:rsidRPr="006D565A" w:rsidRDefault="00C41FE7" w:rsidP="00C41FE7">
      <w:pPr>
        <w:widowControl w:val="0"/>
        <w:numPr>
          <w:ilvl w:val="2"/>
          <w:numId w:val="36"/>
        </w:numPr>
        <w:tabs>
          <w:tab w:val="left" w:pos="1053"/>
          <w:tab w:val="left" w:pos="1055"/>
        </w:tabs>
        <w:autoSpaceDE w:val="0"/>
        <w:autoSpaceDN w:val="0"/>
        <w:spacing w:line="342" w:lineRule="exact"/>
        <w:ind w:hanging="361"/>
        <w:rPr>
          <w:sz w:val="28"/>
          <w:szCs w:val="28"/>
          <w:lang w:eastAsia="en-US"/>
        </w:rPr>
      </w:pPr>
      <w:r w:rsidRPr="006D565A">
        <w:rPr>
          <w:sz w:val="28"/>
          <w:szCs w:val="28"/>
          <w:lang w:eastAsia="en-US"/>
        </w:rPr>
        <w:t>Компьютер,</w:t>
      </w:r>
      <w:r w:rsidRPr="006D565A">
        <w:rPr>
          <w:spacing w:val="-4"/>
          <w:sz w:val="28"/>
          <w:szCs w:val="28"/>
          <w:lang w:eastAsia="en-US"/>
        </w:rPr>
        <w:t xml:space="preserve"> </w:t>
      </w:r>
      <w:r w:rsidRPr="006D565A">
        <w:rPr>
          <w:sz w:val="28"/>
          <w:szCs w:val="28"/>
          <w:lang w:eastAsia="en-US"/>
        </w:rPr>
        <w:t>проектор,</w:t>
      </w:r>
      <w:r w:rsidRPr="006D565A">
        <w:rPr>
          <w:spacing w:val="-4"/>
          <w:sz w:val="28"/>
          <w:szCs w:val="28"/>
          <w:lang w:eastAsia="en-US"/>
        </w:rPr>
        <w:t xml:space="preserve"> </w:t>
      </w:r>
      <w:r w:rsidRPr="006D565A">
        <w:rPr>
          <w:sz w:val="28"/>
          <w:szCs w:val="28"/>
          <w:lang w:eastAsia="en-US"/>
        </w:rPr>
        <w:t>экран.</w:t>
      </w:r>
    </w:p>
    <w:p w:rsidR="00C41FE7" w:rsidRPr="006D565A" w:rsidRDefault="00C41FE7" w:rsidP="00C41FE7">
      <w:pPr>
        <w:widowControl w:val="0"/>
        <w:autoSpaceDE w:val="0"/>
        <w:autoSpaceDN w:val="0"/>
        <w:spacing w:before="1"/>
        <w:rPr>
          <w:sz w:val="28"/>
          <w:szCs w:val="28"/>
          <w:lang w:eastAsia="en-US"/>
        </w:rPr>
      </w:pPr>
    </w:p>
    <w:p w:rsidR="00C41FE7" w:rsidRPr="006D565A" w:rsidRDefault="00C41FE7" w:rsidP="00C41FE7">
      <w:pPr>
        <w:widowControl w:val="0"/>
        <w:autoSpaceDE w:val="0"/>
        <w:autoSpaceDN w:val="0"/>
        <w:jc w:val="both"/>
        <w:rPr>
          <w:sz w:val="28"/>
          <w:szCs w:val="28"/>
          <w:lang w:eastAsia="en-US"/>
        </w:rPr>
      </w:pPr>
      <w:r w:rsidRPr="006D565A">
        <w:rPr>
          <w:i/>
          <w:sz w:val="28"/>
          <w:szCs w:val="28"/>
          <w:lang w:eastAsia="en-US"/>
        </w:rPr>
        <w:t>Информационное</w:t>
      </w:r>
      <w:r w:rsidRPr="006D565A">
        <w:rPr>
          <w:i/>
          <w:spacing w:val="-5"/>
          <w:sz w:val="28"/>
          <w:szCs w:val="28"/>
          <w:lang w:eastAsia="en-US"/>
        </w:rPr>
        <w:t xml:space="preserve"> </w:t>
      </w:r>
      <w:r w:rsidRPr="006D565A">
        <w:rPr>
          <w:i/>
          <w:sz w:val="28"/>
          <w:szCs w:val="28"/>
          <w:lang w:eastAsia="en-US"/>
        </w:rPr>
        <w:t>обеспечение:</w:t>
      </w:r>
      <w:r w:rsidRPr="006D565A">
        <w:rPr>
          <w:i/>
          <w:spacing w:val="-3"/>
          <w:sz w:val="28"/>
          <w:szCs w:val="28"/>
          <w:lang w:eastAsia="en-US"/>
        </w:rPr>
        <w:t xml:space="preserve"> </w:t>
      </w:r>
      <w:r w:rsidRPr="006D565A">
        <w:rPr>
          <w:sz w:val="28"/>
          <w:szCs w:val="28"/>
          <w:lang w:eastAsia="en-US"/>
        </w:rPr>
        <w:t>интернет-ресурсы,</w:t>
      </w:r>
      <w:r w:rsidRPr="006D565A">
        <w:rPr>
          <w:spacing w:val="-5"/>
          <w:sz w:val="28"/>
          <w:szCs w:val="28"/>
          <w:lang w:eastAsia="en-US"/>
        </w:rPr>
        <w:t xml:space="preserve"> </w:t>
      </w:r>
      <w:r w:rsidRPr="006D565A">
        <w:rPr>
          <w:sz w:val="28"/>
          <w:szCs w:val="28"/>
          <w:lang w:eastAsia="en-US"/>
        </w:rPr>
        <w:t>видео</w:t>
      </w:r>
      <w:r w:rsidRPr="006D565A">
        <w:rPr>
          <w:spacing w:val="-4"/>
          <w:sz w:val="28"/>
          <w:szCs w:val="28"/>
          <w:lang w:eastAsia="en-US"/>
        </w:rPr>
        <w:t xml:space="preserve"> </w:t>
      </w:r>
      <w:r w:rsidRPr="006D565A">
        <w:rPr>
          <w:sz w:val="28"/>
          <w:szCs w:val="28"/>
          <w:lang w:eastAsia="en-US"/>
        </w:rPr>
        <w:t>материал.</w:t>
      </w:r>
    </w:p>
    <w:p w:rsidR="00C41FE7" w:rsidRPr="006D565A" w:rsidRDefault="00C41FE7" w:rsidP="00C41FE7">
      <w:pPr>
        <w:widowControl w:val="0"/>
        <w:autoSpaceDE w:val="0"/>
        <w:autoSpaceDN w:val="0"/>
        <w:spacing w:before="11"/>
        <w:rPr>
          <w:sz w:val="28"/>
          <w:szCs w:val="28"/>
          <w:lang w:eastAsia="en-US"/>
        </w:rPr>
      </w:pPr>
    </w:p>
    <w:p w:rsidR="00C41FE7" w:rsidRPr="006D565A" w:rsidRDefault="00C41FE7" w:rsidP="00C41FE7">
      <w:pPr>
        <w:widowControl w:val="0"/>
        <w:autoSpaceDE w:val="0"/>
        <w:autoSpaceDN w:val="0"/>
        <w:spacing w:line="322" w:lineRule="exact"/>
        <w:jc w:val="both"/>
        <w:rPr>
          <w:i/>
          <w:sz w:val="28"/>
          <w:szCs w:val="28"/>
          <w:lang w:eastAsia="en-US"/>
        </w:rPr>
      </w:pPr>
      <w:r w:rsidRPr="006D565A">
        <w:rPr>
          <w:i/>
          <w:sz w:val="28"/>
          <w:szCs w:val="28"/>
          <w:lang w:eastAsia="en-US"/>
        </w:rPr>
        <w:t>Кадровое</w:t>
      </w:r>
      <w:r w:rsidRPr="006D565A">
        <w:rPr>
          <w:i/>
          <w:spacing w:val="-4"/>
          <w:sz w:val="28"/>
          <w:szCs w:val="28"/>
          <w:lang w:eastAsia="en-US"/>
        </w:rPr>
        <w:t xml:space="preserve"> </w:t>
      </w:r>
      <w:r w:rsidRPr="006D565A">
        <w:rPr>
          <w:i/>
          <w:sz w:val="28"/>
          <w:szCs w:val="28"/>
          <w:lang w:eastAsia="en-US"/>
        </w:rPr>
        <w:t>обеспечение</w:t>
      </w:r>
    </w:p>
    <w:p w:rsidR="00864BB4" w:rsidRDefault="00C41FE7" w:rsidP="00864BB4">
      <w:pPr>
        <w:widowControl w:val="0"/>
        <w:autoSpaceDE w:val="0"/>
        <w:autoSpaceDN w:val="0"/>
        <w:ind w:right="226"/>
        <w:jc w:val="both"/>
        <w:rPr>
          <w:sz w:val="28"/>
          <w:szCs w:val="28"/>
          <w:lang w:eastAsia="en-US"/>
        </w:rPr>
      </w:pPr>
      <w:r w:rsidRPr="006D565A">
        <w:rPr>
          <w:sz w:val="28"/>
          <w:szCs w:val="28"/>
          <w:lang w:eastAsia="en-US"/>
        </w:rPr>
        <w:t>Согласно</w:t>
      </w:r>
      <w:r w:rsidRPr="006D565A">
        <w:rPr>
          <w:spacing w:val="1"/>
          <w:sz w:val="28"/>
          <w:szCs w:val="28"/>
          <w:lang w:eastAsia="en-US"/>
        </w:rPr>
        <w:t xml:space="preserve"> </w:t>
      </w:r>
      <w:r w:rsidRPr="006D565A">
        <w:rPr>
          <w:sz w:val="28"/>
          <w:szCs w:val="28"/>
          <w:lang w:eastAsia="en-US"/>
        </w:rPr>
        <w:t>профессиональному</w:t>
      </w:r>
      <w:r w:rsidRPr="006D565A">
        <w:rPr>
          <w:spacing w:val="1"/>
          <w:sz w:val="28"/>
          <w:szCs w:val="28"/>
          <w:lang w:eastAsia="en-US"/>
        </w:rPr>
        <w:t xml:space="preserve"> </w:t>
      </w:r>
      <w:r w:rsidRPr="006D565A">
        <w:rPr>
          <w:sz w:val="28"/>
          <w:szCs w:val="28"/>
          <w:lang w:eastAsia="en-US"/>
        </w:rPr>
        <w:t>стандарту</w:t>
      </w:r>
      <w:r w:rsidRPr="006D565A">
        <w:rPr>
          <w:spacing w:val="1"/>
          <w:sz w:val="28"/>
          <w:szCs w:val="28"/>
          <w:lang w:eastAsia="en-US"/>
        </w:rPr>
        <w:t xml:space="preserve"> </w:t>
      </w:r>
      <w:r w:rsidRPr="006D565A">
        <w:rPr>
          <w:sz w:val="28"/>
          <w:szCs w:val="28"/>
          <w:lang w:eastAsia="en-US"/>
        </w:rPr>
        <w:t>«Педагог</w:t>
      </w:r>
      <w:r w:rsidRPr="006D565A">
        <w:rPr>
          <w:spacing w:val="1"/>
          <w:sz w:val="28"/>
          <w:szCs w:val="28"/>
          <w:lang w:eastAsia="en-US"/>
        </w:rPr>
        <w:t xml:space="preserve"> </w:t>
      </w:r>
      <w:r w:rsidRPr="006D565A">
        <w:rPr>
          <w:sz w:val="28"/>
          <w:szCs w:val="28"/>
          <w:lang w:eastAsia="en-US"/>
        </w:rPr>
        <w:t>дополнительного</w:t>
      </w:r>
      <w:r w:rsidRPr="006D565A">
        <w:rPr>
          <w:spacing w:val="-67"/>
          <w:sz w:val="28"/>
          <w:szCs w:val="28"/>
          <w:lang w:eastAsia="en-US"/>
        </w:rPr>
        <w:t xml:space="preserve"> </w:t>
      </w:r>
      <w:r w:rsidRPr="006D565A">
        <w:rPr>
          <w:sz w:val="28"/>
          <w:szCs w:val="28"/>
          <w:lang w:eastAsia="en-US"/>
        </w:rPr>
        <w:t>образования учащихся и взрослых» по данной программе может работать педагог</w:t>
      </w:r>
      <w:r w:rsidRPr="006D565A">
        <w:rPr>
          <w:spacing w:val="1"/>
          <w:sz w:val="28"/>
          <w:szCs w:val="28"/>
          <w:lang w:eastAsia="en-US"/>
        </w:rPr>
        <w:t xml:space="preserve"> </w:t>
      </w:r>
      <w:r w:rsidRPr="006D565A">
        <w:rPr>
          <w:sz w:val="28"/>
          <w:szCs w:val="28"/>
          <w:lang w:eastAsia="en-US"/>
        </w:rPr>
        <w:t>дополнительного</w:t>
      </w:r>
      <w:r w:rsidRPr="006D565A">
        <w:rPr>
          <w:spacing w:val="1"/>
          <w:sz w:val="28"/>
          <w:szCs w:val="28"/>
          <w:lang w:eastAsia="en-US"/>
        </w:rPr>
        <w:t xml:space="preserve"> </w:t>
      </w:r>
      <w:r w:rsidRPr="006D565A">
        <w:rPr>
          <w:sz w:val="28"/>
          <w:szCs w:val="28"/>
          <w:lang w:eastAsia="en-US"/>
        </w:rPr>
        <w:t>образования</w:t>
      </w:r>
      <w:r w:rsidRPr="006D565A">
        <w:rPr>
          <w:spacing w:val="1"/>
          <w:sz w:val="28"/>
          <w:szCs w:val="28"/>
          <w:lang w:eastAsia="en-US"/>
        </w:rPr>
        <w:t xml:space="preserve"> </w:t>
      </w:r>
      <w:r w:rsidRPr="006D565A">
        <w:rPr>
          <w:sz w:val="28"/>
          <w:szCs w:val="28"/>
          <w:lang w:eastAsia="en-US"/>
        </w:rPr>
        <w:t>с</w:t>
      </w:r>
      <w:r w:rsidRPr="006D565A">
        <w:rPr>
          <w:spacing w:val="1"/>
          <w:sz w:val="28"/>
          <w:szCs w:val="28"/>
          <w:lang w:eastAsia="en-US"/>
        </w:rPr>
        <w:t xml:space="preserve"> </w:t>
      </w:r>
      <w:r w:rsidRPr="006D565A">
        <w:rPr>
          <w:sz w:val="28"/>
          <w:szCs w:val="28"/>
          <w:lang w:eastAsia="en-US"/>
        </w:rPr>
        <w:t>уровнем</w:t>
      </w:r>
      <w:r w:rsidRPr="006D565A">
        <w:rPr>
          <w:spacing w:val="1"/>
          <w:sz w:val="28"/>
          <w:szCs w:val="28"/>
          <w:lang w:eastAsia="en-US"/>
        </w:rPr>
        <w:t xml:space="preserve"> </w:t>
      </w:r>
      <w:r w:rsidRPr="006D565A">
        <w:rPr>
          <w:sz w:val="28"/>
          <w:szCs w:val="28"/>
          <w:lang w:eastAsia="en-US"/>
        </w:rPr>
        <w:t>образования</w:t>
      </w:r>
      <w:r w:rsidRPr="006D565A">
        <w:rPr>
          <w:spacing w:val="1"/>
          <w:sz w:val="28"/>
          <w:szCs w:val="28"/>
          <w:lang w:eastAsia="en-US"/>
        </w:rPr>
        <w:t xml:space="preserve"> </w:t>
      </w:r>
      <w:r w:rsidRPr="006D565A">
        <w:rPr>
          <w:sz w:val="28"/>
          <w:szCs w:val="28"/>
          <w:lang w:eastAsia="en-US"/>
        </w:rPr>
        <w:t>и</w:t>
      </w:r>
      <w:r w:rsidRPr="006D565A">
        <w:rPr>
          <w:spacing w:val="1"/>
          <w:sz w:val="28"/>
          <w:szCs w:val="28"/>
          <w:lang w:eastAsia="en-US"/>
        </w:rPr>
        <w:t xml:space="preserve"> </w:t>
      </w:r>
      <w:r w:rsidRPr="006D565A">
        <w:rPr>
          <w:sz w:val="28"/>
          <w:szCs w:val="28"/>
          <w:lang w:eastAsia="en-US"/>
        </w:rPr>
        <w:t>квалификации,</w:t>
      </w:r>
      <w:r w:rsidRPr="006D565A">
        <w:rPr>
          <w:spacing w:val="1"/>
          <w:sz w:val="28"/>
          <w:szCs w:val="28"/>
          <w:lang w:eastAsia="en-US"/>
        </w:rPr>
        <w:t xml:space="preserve"> </w:t>
      </w:r>
      <w:r w:rsidRPr="006D565A">
        <w:rPr>
          <w:sz w:val="28"/>
          <w:szCs w:val="28"/>
          <w:lang w:eastAsia="en-US"/>
        </w:rPr>
        <w:t>соответствующим обозначениям таблицы пункта 2 Профессионального стандарта</w:t>
      </w:r>
      <w:r w:rsidRPr="006D565A">
        <w:rPr>
          <w:spacing w:val="1"/>
          <w:sz w:val="28"/>
          <w:szCs w:val="28"/>
          <w:lang w:eastAsia="en-US"/>
        </w:rPr>
        <w:t xml:space="preserve"> </w:t>
      </w:r>
      <w:r w:rsidRPr="006D565A">
        <w:rPr>
          <w:sz w:val="28"/>
          <w:szCs w:val="28"/>
          <w:lang w:eastAsia="en-US"/>
        </w:rPr>
        <w:t>(Описание трудовых функций, входящих в профессиональный стандарт), а именно:</w:t>
      </w:r>
      <w:r w:rsidRPr="006D565A">
        <w:rPr>
          <w:spacing w:val="-67"/>
          <w:sz w:val="28"/>
          <w:szCs w:val="28"/>
          <w:lang w:eastAsia="en-US"/>
        </w:rPr>
        <w:t xml:space="preserve"> </w:t>
      </w:r>
      <w:r w:rsidRPr="006D565A">
        <w:rPr>
          <w:sz w:val="28"/>
          <w:szCs w:val="28"/>
          <w:lang w:eastAsia="en-US"/>
        </w:rPr>
        <w:t>коды</w:t>
      </w:r>
      <w:r w:rsidRPr="006D565A">
        <w:rPr>
          <w:spacing w:val="-1"/>
          <w:sz w:val="28"/>
          <w:szCs w:val="28"/>
          <w:lang w:eastAsia="en-US"/>
        </w:rPr>
        <w:t xml:space="preserve"> </w:t>
      </w:r>
      <w:r w:rsidRPr="006D565A">
        <w:rPr>
          <w:sz w:val="28"/>
          <w:szCs w:val="28"/>
          <w:lang w:eastAsia="en-US"/>
        </w:rPr>
        <w:t>А</w:t>
      </w:r>
      <w:r w:rsidRPr="006D565A">
        <w:rPr>
          <w:spacing w:val="-2"/>
          <w:sz w:val="28"/>
          <w:szCs w:val="28"/>
          <w:lang w:eastAsia="en-US"/>
        </w:rPr>
        <w:t xml:space="preserve"> </w:t>
      </w:r>
      <w:r w:rsidRPr="006D565A">
        <w:rPr>
          <w:sz w:val="28"/>
          <w:szCs w:val="28"/>
          <w:lang w:eastAsia="en-US"/>
        </w:rPr>
        <w:t>и В</w:t>
      </w:r>
      <w:r w:rsidRPr="006D565A">
        <w:rPr>
          <w:spacing w:val="-1"/>
          <w:sz w:val="28"/>
          <w:szCs w:val="28"/>
          <w:lang w:eastAsia="en-US"/>
        </w:rPr>
        <w:t xml:space="preserve"> </w:t>
      </w:r>
      <w:r w:rsidRPr="006D565A">
        <w:rPr>
          <w:sz w:val="28"/>
          <w:szCs w:val="28"/>
          <w:lang w:eastAsia="en-US"/>
        </w:rPr>
        <w:t>с уровнями квалификации</w:t>
      </w:r>
      <w:r w:rsidRPr="006D565A">
        <w:rPr>
          <w:spacing w:val="-3"/>
          <w:sz w:val="28"/>
          <w:szCs w:val="28"/>
          <w:lang w:eastAsia="en-US"/>
        </w:rPr>
        <w:t xml:space="preserve"> </w:t>
      </w:r>
      <w:r w:rsidRPr="006D565A">
        <w:rPr>
          <w:sz w:val="28"/>
          <w:szCs w:val="28"/>
          <w:lang w:eastAsia="en-US"/>
        </w:rPr>
        <w:t>6.</w:t>
      </w:r>
    </w:p>
    <w:p w:rsidR="00864BB4" w:rsidRDefault="00864BB4" w:rsidP="00864BB4">
      <w:pPr>
        <w:widowControl w:val="0"/>
        <w:autoSpaceDE w:val="0"/>
        <w:autoSpaceDN w:val="0"/>
        <w:ind w:right="226"/>
        <w:jc w:val="both"/>
        <w:rPr>
          <w:sz w:val="28"/>
          <w:szCs w:val="28"/>
          <w:lang w:eastAsia="en-US"/>
        </w:rPr>
      </w:pPr>
    </w:p>
    <w:p w:rsidR="00CD6BD9" w:rsidRPr="00864BB4" w:rsidRDefault="00864BB4" w:rsidP="00864BB4">
      <w:pPr>
        <w:widowControl w:val="0"/>
        <w:autoSpaceDE w:val="0"/>
        <w:autoSpaceDN w:val="0"/>
        <w:ind w:right="226"/>
        <w:jc w:val="both"/>
        <w:rPr>
          <w:sz w:val="28"/>
          <w:szCs w:val="28"/>
          <w:lang w:eastAsia="en-US"/>
        </w:rPr>
      </w:pPr>
      <w:r>
        <w:rPr>
          <w:b/>
          <w:bCs/>
          <w:sz w:val="28"/>
          <w:szCs w:val="28"/>
          <w:lang w:eastAsia="en-US"/>
        </w:rPr>
        <w:t xml:space="preserve">                              </w:t>
      </w:r>
      <w:r w:rsidR="00E04C74" w:rsidRPr="006D565A">
        <w:rPr>
          <w:b/>
          <w:bCs/>
          <w:sz w:val="28"/>
          <w:szCs w:val="28"/>
          <w:lang w:val="en-US" w:eastAsia="en-US"/>
        </w:rPr>
        <w:t>V</w:t>
      </w:r>
      <w:r w:rsidR="00E04C74" w:rsidRPr="00FE1C35">
        <w:rPr>
          <w:b/>
          <w:bCs/>
          <w:sz w:val="28"/>
          <w:szCs w:val="28"/>
          <w:lang w:eastAsia="en-US"/>
        </w:rPr>
        <w:t xml:space="preserve">. </w:t>
      </w:r>
      <w:r w:rsidR="00CD6BD9" w:rsidRPr="00CD6BD9">
        <w:rPr>
          <w:rFonts w:eastAsia="Calibri"/>
          <w:b/>
          <w:bCs/>
          <w:sz w:val="28"/>
          <w:szCs w:val="28"/>
          <w:lang w:eastAsia="en-US"/>
        </w:rPr>
        <w:t>Формы аттестации/контроля</w:t>
      </w:r>
    </w:p>
    <w:p w:rsidR="00CD6BD9" w:rsidRPr="00CD6BD9" w:rsidRDefault="00CD6BD9" w:rsidP="00CD6BD9">
      <w:pPr>
        <w:autoSpaceDE w:val="0"/>
        <w:autoSpaceDN w:val="0"/>
        <w:adjustRightInd w:val="0"/>
        <w:spacing w:line="360" w:lineRule="auto"/>
        <w:jc w:val="both"/>
        <w:rPr>
          <w:rFonts w:eastAsia="Calibri"/>
          <w:color w:val="000000"/>
          <w:sz w:val="28"/>
          <w:szCs w:val="28"/>
          <w:lang w:eastAsia="en-US"/>
        </w:rPr>
      </w:pPr>
      <w:r w:rsidRPr="00CD6BD9">
        <w:rPr>
          <w:rFonts w:eastAsia="Calibri"/>
          <w:color w:val="000000"/>
          <w:sz w:val="28"/>
          <w:szCs w:val="28"/>
          <w:lang w:eastAsia="en-US"/>
        </w:rPr>
        <w:t xml:space="preserve">Текущее освоение программы оценивается еженедельно и ежемесячно. Формы оценивания результатов: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устный опрос,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самоанализ достижений: чему новому научились, способы плетения бисером;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наблюдение,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тестирование,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практическое задание,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игры-викторины на выявление теоретических знаний по программе;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lastRenderedPageBreak/>
        <w:t xml:space="preserve"> просмотр работ; </w:t>
      </w:r>
    </w:p>
    <w:p w:rsidR="00CD6BD9" w:rsidRPr="00CD6BD9" w:rsidRDefault="00CD6BD9" w:rsidP="00CD6BD9">
      <w:pPr>
        <w:autoSpaceDE w:val="0"/>
        <w:autoSpaceDN w:val="0"/>
        <w:adjustRightInd w:val="0"/>
        <w:spacing w:after="68" w:line="360" w:lineRule="auto"/>
        <w:jc w:val="both"/>
        <w:rPr>
          <w:rFonts w:eastAsia="Calibri"/>
          <w:color w:val="000000"/>
          <w:sz w:val="28"/>
          <w:szCs w:val="28"/>
          <w:lang w:eastAsia="en-US"/>
        </w:rPr>
      </w:pPr>
      <w:r w:rsidRPr="00CD6BD9">
        <w:rPr>
          <w:rFonts w:eastAsia="Calibri"/>
          <w:color w:val="000000"/>
          <w:sz w:val="28"/>
          <w:szCs w:val="28"/>
          <w:lang w:eastAsia="en-US"/>
        </w:rPr>
        <w:t xml:space="preserve"> выставки работ учащихся в школах и на городских мероприятиях, родительских собраниях; </w:t>
      </w:r>
    </w:p>
    <w:p w:rsidR="00CD6BD9" w:rsidRPr="00CD6BD9" w:rsidRDefault="00CD6BD9" w:rsidP="00CD6BD9">
      <w:pPr>
        <w:autoSpaceDE w:val="0"/>
        <w:autoSpaceDN w:val="0"/>
        <w:adjustRightInd w:val="0"/>
        <w:spacing w:line="360" w:lineRule="auto"/>
        <w:jc w:val="both"/>
        <w:rPr>
          <w:rFonts w:eastAsia="Calibri"/>
          <w:color w:val="000000"/>
          <w:sz w:val="28"/>
          <w:szCs w:val="28"/>
          <w:lang w:eastAsia="en-US"/>
        </w:rPr>
      </w:pPr>
      <w:r w:rsidRPr="00CD6BD9">
        <w:rPr>
          <w:rFonts w:eastAsia="Calibri"/>
          <w:color w:val="000000"/>
          <w:sz w:val="28"/>
          <w:szCs w:val="28"/>
          <w:lang w:eastAsia="en-US"/>
        </w:rPr>
        <w:t xml:space="preserve"> участие в конкурсах. </w:t>
      </w:r>
    </w:p>
    <w:p w:rsidR="00CD6BD9" w:rsidRPr="00CD6BD9" w:rsidRDefault="00CD6BD9" w:rsidP="00CD6BD9">
      <w:pPr>
        <w:autoSpaceDE w:val="0"/>
        <w:autoSpaceDN w:val="0"/>
        <w:adjustRightInd w:val="0"/>
        <w:spacing w:line="360" w:lineRule="auto"/>
        <w:jc w:val="both"/>
        <w:rPr>
          <w:rFonts w:eastAsia="Calibri"/>
          <w:color w:val="000000"/>
          <w:sz w:val="28"/>
          <w:szCs w:val="28"/>
          <w:lang w:eastAsia="en-US"/>
        </w:rPr>
      </w:pPr>
      <w:r w:rsidRPr="00CD6BD9">
        <w:rPr>
          <w:rFonts w:eastAsia="Calibri"/>
          <w:color w:val="000000"/>
          <w:sz w:val="28"/>
          <w:szCs w:val="28"/>
          <w:lang w:eastAsia="en-US"/>
        </w:rPr>
        <w:t xml:space="preserve">В конце обучения лучшим обучающимся вручаются грамоты, родителям – благодарственные письма. </w:t>
      </w:r>
    </w:p>
    <w:p w:rsidR="00CD6BD9" w:rsidRPr="00CD6BD9" w:rsidRDefault="00CD6BD9" w:rsidP="00CD6BD9">
      <w:pPr>
        <w:autoSpaceDE w:val="0"/>
        <w:autoSpaceDN w:val="0"/>
        <w:adjustRightInd w:val="0"/>
        <w:spacing w:line="360" w:lineRule="auto"/>
        <w:jc w:val="both"/>
        <w:rPr>
          <w:rFonts w:eastAsia="Calibri"/>
          <w:sz w:val="28"/>
          <w:szCs w:val="28"/>
          <w:lang w:eastAsia="en-US"/>
        </w:rPr>
      </w:pPr>
      <w:r w:rsidRPr="00CD6BD9">
        <w:rPr>
          <w:rFonts w:eastAsia="Calibri"/>
          <w:color w:val="000000"/>
          <w:sz w:val="28"/>
          <w:szCs w:val="28"/>
          <w:lang w:eastAsia="en-US"/>
        </w:rPr>
        <w:t xml:space="preserve">Результативность оценивается по трехбалльной системе в виде устного заключения педагога - «удовлетворительно», «хорошо», «отлично». </w:t>
      </w:r>
      <w:r w:rsidRPr="00CD6BD9">
        <w:rPr>
          <w:rFonts w:eastAsia="Calibri"/>
          <w:sz w:val="28"/>
          <w:szCs w:val="28"/>
          <w:lang w:eastAsia="en-US"/>
        </w:rPr>
        <w:t xml:space="preserve">Оценка деятельности каждого учащегося осуществляется после освоения каждой темы программы и в конце полугодия. </w:t>
      </w:r>
    </w:p>
    <w:p w:rsidR="00CD6BD9" w:rsidRPr="00CD6BD9" w:rsidRDefault="00CD6BD9" w:rsidP="00CD6BD9">
      <w:pPr>
        <w:autoSpaceDE w:val="0"/>
        <w:autoSpaceDN w:val="0"/>
        <w:adjustRightInd w:val="0"/>
        <w:spacing w:line="360" w:lineRule="auto"/>
        <w:jc w:val="both"/>
        <w:rPr>
          <w:rFonts w:eastAsia="Calibri"/>
          <w:sz w:val="28"/>
          <w:szCs w:val="28"/>
          <w:lang w:eastAsia="en-US"/>
        </w:rPr>
      </w:pPr>
      <w:r w:rsidRPr="00CD6BD9">
        <w:rPr>
          <w:rFonts w:eastAsia="Calibri"/>
          <w:sz w:val="28"/>
          <w:szCs w:val="28"/>
          <w:lang w:eastAsia="en-US"/>
        </w:rPr>
        <w:t xml:space="preserve">Критерии оценки: </w:t>
      </w:r>
    </w:p>
    <w:p w:rsidR="00CD6BD9" w:rsidRPr="00CD6BD9" w:rsidRDefault="00CD6BD9" w:rsidP="00CD6BD9">
      <w:pPr>
        <w:autoSpaceDE w:val="0"/>
        <w:autoSpaceDN w:val="0"/>
        <w:adjustRightInd w:val="0"/>
        <w:spacing w:after="71" w:line="360" w:lineRule="auto"/>
        <w:jc w:val="both"/>
        <w:rPr>
          <w:rFonts w:eastAsia="Calibri"/>
          <w:sz w:val="28"/>
          <w:szCs w:val="28"/>
          <w:lang w:eastAsia="en-US"/>
        </w:rPr>
      </w:pPr>
      <w:r w:rsidRPr="00CD6BD9">
        <w:rPr>
          <w:rFonts w:eastAsia="Calibri"/>
          <w:sz w:val="28"/>
          <w:szCs w:val="28"/>
          <w:lang w:eastAsia="en-US"/>
        </w:rPr>
        <w:t xml:space="preserve">• степень самостоятельности в выполнении работы; </w:t>
      </w:r>
    </w:p>
    <w:p w:rsidR="00CD6BD9" w:rsidRPr="00CD6BD9" w:rsidRDefault="00CD6BD9" w:rsidP="00CD6BD9">
      <w:pPr>
        <w:autoSpaceDE w:val="0"/>
        <w:autoSpaceDN w:val="0"/>
        <w:adjustRightInd w:val="0"/>
        <w:spacing w:after="71" w:line="360" w:lineRule="auto"/>
        <w:jc w:val="both"/>
        <w:rPr>
          <w:rFonts w:eastAsia="Calibri"/>
          <w:sz w:val="28"/>
          <w:szCs w:val="28"/>
          <w:lang w:eastAsia="en-US"/>
        </w:rPr>
      </w:pPr>
      <w:r w:rsidRPr="00CD6BD9">
        <w:rPr>
          <w:rFonts w:eastAsia="Calibri"/>
          <w:sz w:val="28"/>
          <w:szCs w:val="28"/>
          <w:lang w:eastAsia="en-US"/>
        </w:rPr>
        <w:t xml:space="preserve">• аккуратность выполнения; </w:t>
      </w:r>
    </w:p>
    <w:p w:rsidR="00CD6BD9" w:rsidRPr="00CD6BD9" w:rsidRDefault="00CD6BD9" w:rsidP="00CD6BD9">
      <w:pPr>
        <w:autoSpaceDE w:val="0"/>
        <w:autoSpaceDN w:val="0"/>
        <w:adjustRightInd w:val="0"/>
        <w:spacing w:after="71" w:line="360" w:lineRule="auto"/>
        <w:jc w:val="both"/>
        <w:rPr>
          <w:rFonts w:eastAsia="Calibri"/>
          <w:sz w:val="28"/>
          <w:szCs w:val="28"/>
          <w:lang w:eastAsia="en-US"/>
        </w:rPr>
      </w:pPr>
      <w:r w:rsidRPr="00CD6BD9">
        <w:rPr>
          <w:rFonts w:eastAsia="Calibri"/>
          <w:sz w:val="28"/>
          <w:szCs w:val="28"/>
          <w:lang w:eastAsia="en-US"/>
        </w:rPr>
        <w:t xml:space="preserve">• уровень проявления творчества (репродуктивный, частично продуктивный, продуктивный); </w:t>
      </w:r>
    </w:p>
    <w:p w:rsidR="00CD6BD9" w:rsidRPr="00CD6BD9" w:rsidRDefault="00CD6BD9" w:rsidP="00CD6BD9">
      <w:pPr>
        <w:autoSpaceDE w:val="0"/>
        <w:autoSpaceDN w:val="0"/>
        <w:adjustRightInd w:val="0"/>
        <w:spacing w:line="360" w:lineRule="auto"/>
        <w:jc w:val="both"/>
        <w:rPr>
          <w:rFonts w:eastAsia="Calibri"/>
          <w:sz w:val="28"/>
          <w:szCs w:val="28"/>
          <w:lang w:eastAsia="en-US"/>
        </w:rPr>
      </w:pPr>
      <w:r w:rsidRPr="00CD6BD9">
        <w:rPr>
          <w:rFonts w:eastAsia="Calibri"/>
          <w:sz w:val="28"/>
          <w:szCs w:val="28"/>
          <w:lang w:eastAsia="en-US"/>
        </w:rPr>
        <w:t xml:space="preserve">• умения презентовать поделку. </w:t>
      </w:r>
    </w:p>
    <w:p w:rsidR="00C41FE7" w:rsidRPr="006D565A" w:rsidRDefault="00CD6BD9" w:rsidP="00CD6BD9">
      <w:pPr>
        <w:tabs>
          <w:tab w:val="left" w:pos="1965"/>
        </w:tabs>
        <w:rPr>
          <w:sz w:val="28"/>
          <w:szCs w:val="28"/>
        </w:rPr>
      </w:pPr>
      <w:r w:rsidRPr="00CD6BD9">
        <w:rPr>
          <w:rFonts w:eastAsia="Calibri"/>
          <w:sz w:val="28"/>
          <w:szCs w:val="28"/>
          <w:lang w:eastAsia="en-US"/>
        </w:rPr>
        <w:t xml:space="preserve">Предпочтение следует отдавать </w:t>
      </w:r>
      <w:r w:rsidRPr="00CD6BD9">
        <w:rPr>
          <w:rFonts w:eastAsia="Calibri"/>
          <w:b/>
          <w:bCs/>
          <w:i/>
          <w:iCs/>
          <w:sz w:val="28"/>
          <w:szCs w:val="28"/>
          <w:lang w:eastAsia="en-US"/>
        </w:rPr>
        <w:t xml:space="preserve">позитивной </w:t>
      </w:r>
      <w:r w:rsidRPr="00CD6BD9">
        <w:rPr>
          <w:rFonts w:eastAsia="Calibri"/>
          <w:sz w:val="28"/>
          <w:szCs w:val="28"/>
          <w:lang w:eastAsia="en-US"/>
        </w:rPr>
        <w:t>оценке деятельности каждого ребенка на уроке: его творческим находкам в процессе работы, размышлениям и самореализации.</w:t>
      </w:r>
    </w:p>
    <w:p w:rsidR="00C41FE7" w:rsidRPr="006D565A" w:rsidRDefault="00E04C74" w:rsidP="003E4410">
      <w:pPr>
        <w:widowControl w:val="0"/>
        <w:autoSpaceDE w:val="0"/>
        <w:autoSpaceDN w:val="0"/>
        <w:spacing w:before="139" w:line="319" w:lineRule="exact"/>
        <w:jc w:val="center"/>
        <w:outlineLvl w:val="0"/>
        <w:rPr>
          <w:b/>
          <w:bCs/>
          <w:sz w:val="28"/>
          <w:szCs w:val="28"/>
          <w:lang w:eastAsia="en-US"/>
        </w:rPr>
      </w:pPr>
      <w:r w:rsidRPr="006D565A">
        <w:rPr>
          <w:b/>
          <w:bCs/>
          <w:sz w:val="28"/>
          <w:szCs w:val="28"/>
          <w:lang w:val="en-US" w:eastAsia="en-US"/>
        </w:rPr>
        <w:t>VI</w:t>
      </w:r>
      <w:r w:rsidRPr="00FE1C35">
        <w:rPr>
          <w:b/>
          <w:bCs/>
          <w:sz w:val="28"/>
          <w:szCs w:val="28"/>
          <w:lang w:eastAsia="en-US"/>
        </w:rPr>
        <w:t xml:space="preserve">. </w:t>
      </w:r>
      <w:r w:rsidR="00C41FE7" w:rsidRPr="006D565A">
        <w:rPr>
          <w:b/>
          <w:bCs/>
          <w:sz w:val="28"/>
          <w:szCs w:val="28"/>
          <w:lang w:eastAsia="en-US"/>
        </w:rPr>
        <w:t>Оценочные</w:t>
      </w:r>
      <w:r w:rsidR="00C41FE7" w:rsidRPr="006D565A">
        <w:rPr>
          <w:b/>
          <w:bCs/>
          <w:spacing w:val="-3"/>
          <w:sz w:val="28"/>
          <w:szCs w:val="28"/>
          <w:lang w:eastAsia="en-US"/>
        </w:rPr>
        <w:t xml:space="preserve"> </w:t>
      </w:r>
      <w:r w:rsidR="00C41FE7" w:rsidRPr="006D565A">
        <w:rPr>
          <w:b/>
          <w:bCs/>
          <w:sz w:val="28"/>
          <w:szCs w:val="28"/>
          <w:lang w:eastAsia="en-US"/>
        </w:rPr>
        <w:t>материалы</w:t>
      </w:r>
    </w:p>
    <w:p w:rsidR="003E4410" w:rsidRPr="006D565A" w:rsidRDefault="003E4410" w:rsidP="003E4410">
      <w:pPr>
        <w:shd w:val="clear" w:color="auto" w:fill="FFFFFF"/>
        <w:jc w:val="both"/>
        <w:rPr>
          <w:color w:val="000000"/>
          <w:sz w:val="28"/>
          <w:szCs w:val="28"/>
        </w:rPr>
      </w:pPr>
      <w:r w:rsidRPr="006D565A">
        <w:rPr>
          <w:color w:val="000000"/>
          <w:sz w:val="28"/>
          <w:szCs w:val="28"/>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 учащихся.</w:t>
      </w:r>
    </w:p>
    <w:p w:rsidR="00C41FE7" w:rsidRPr="006D565A" w:rsidRDefault="00621C09" w:rsidP="006B1085">
      <w:pPr>
        <w:shd w:val="clear" w:color="auto" w:fill="FFFFFF"/>
        <w:jc w:val="both"/>
        <w:rPr>
          <w:color w:val="000000"/>
          <w:sz w:val="28"/>
          <w:szCs w:val="28"/>
        </w:rPr>
      </w:pPr>
      <w:r w:rsidRPr="006D565A">
        <w:rPr>
          <w:color w:val="000000"/>
          <w:sz w:val="28"/>
          <w:szCs w:val="28"/>
        </w:rPr>
        <w:t xml:space="preserve">    </w:t>
      </w:r>
      <w:r w:rsidR="003E4410" w:rsidRPr="006D565A">
        <w:rPr>
          <w:sz w:val="28"/>
          <w:szCs w:val="28"/>
          <w:lang w:eastAsia="en-US"/>
        </w:rPr>
        <w:t xml:space="preserve"> </w:t>
      </w:r>
      <w:r w:rsidR="00C41FE7" w:rsidRPr="006D565A">
        <w:rPr>
          <w:sz w:val="28"/>
          <w:szCs w:val="28"/>
          <w:lang w:eastAsia="en-US"/>
        </w:rPr>
        <w:t>В</w:t>
      </w:r>
      <w:r w:rsidR="00C41FE7" w:rsidRPr="006D565A">
        <w:rPr>
          <w:spacing w:val="19"/>
          <w:sz w:val="28"/>
          <w:szCs w:val="28"/>
          <w:lang w:eastAsia="en-US"/>
        </w:rPr>
        <w:t xml:space="preserve"> </w:t>
      </w:r>
      <w:r w:rsidR="00C41FE7" w:rsidRPr="006D565A">
        <w:rPr>
          <w:sz w:val="28"/>
          <w:szCs w:val="28"/>
          <w:lang w:eastAsia="en-US"/>
        </w:rPr>
        <w:t>процессе</w:t>
      </w:r>
      <w:r w:rsidR="00C41FE7" w:rsidRPr="006D565A">
        <w:rPr>
          <w:spacing w:val="20"/>
          <w:sz w:val="28"/>
          <w:szCs w:val="28"/>
          <w:lang w:eastAsia="en-US"/>
        </w:rPr>
        <w:t xml:space="preserve"> </w:t>
      </w:r>
      <w:r w:rsidR="00C41FE7" w:rsidRPr="006D565A">
        <w:rPr>
          <w:sz w:val="28"/>
          <w:szCs w:val="28"/>
          <w:lang w:eastAsia="en-US"/>
        </w:rPr>
        <w:t>реализации</w:t>
      </w:r>
      <w:r w:rsidR="00C41FE7" w:rsidRPr="006D565A">
        <w:rPr>
          <w:spacing w:val="18"/>
          <w:sz w:val="28"/>
          <w:szCs w:val="28"/>
          <w:lang w:eastAsia="en-US"/>
        </w:rPr>
        <w:t xml:space="preserve"> </w:t>
      </w:r>
      <w:r w:rsidR="00C41FE7" w:rsidRPr="006D565A">
        <w:rPr>
          <w:sz w:val="28"/>
          <w:szCs w:val="28"/>
          <w:lang w:eastAsia="en-US"/>
        </w:rPr>
        <w:t>программы</w:t>
      </w:r>
      <w:r w:rsidR="00C41FE7" w:rsidRPr="006D565A">
        <w:rPr>
          <w:spacing w:val="20"/>
          <w:sz w:val="28"/>
          <w:szCs w:val="28"/>
          <w:lang w:eastAsia="en-US"/>
        </w:rPr>
        <w:t xml:space="preserve"> </w:t>
      </w:r>
      <w:r w:rsidR="00C41FE7" w:rsidRPr="006D565A">
        <w:rPr>
          <w:sz w:val="28"/>
          <w:szCs w:val="28"/>
          <w:lang w:eastAsia="en-US"/>
        </w:rPr>
        <w:t>«</w:t>
      </w:r>
      <w:r w:rsidRPr="006D565A">
        <w:rPr>
          <w:sz w:val="28"/>
          <w:szCs w:val="28"/>
          <w:lang w:eastAsia="en-US"/>
        </w:rPr>
        <w:t>Очу</w:t>
      </w:r>
      <w:r w:rsidR="003E4410" w:rsidRPr="006D565A">
        <w:rPr>
          <w:sz w:val="28"/>
          <w:szCs w:val="28"/>
          <w:lang w:eastAsia="en-US"/>
        </w:rPr>
        <w:t>мелые ручки</w:t>
      </w:r>
      <w:r w:rsidR="00C41FE7" w:rsidRPr="006D565A">
        <w:rPr>
          <w:sz w:val="28"/>
          <w:szCs w:val="28"/>
          <w:lang w:eastAsia="en-US"/>
        </w:rPr>
        <w:t>»</w:t>
      </w:r>
      <w:r w:rsidR="00C41FE7" w:rsidRPr="006D565A">
        <w:rPr>
          <w:spacing w:val="18"/>
          <w:sz w:val="28"/>
          <w:szCs w:val="28"/>
          <w:lang w:eastAsia="en-US"/>
        </w:rPr>
        <w:t xml:space="preserve"> </w:t>
      </w:r>
      <w:r w:rsidR="00C41FE7" w:rsidRPr="006D565A">
        <w:rPr>
          <w:sz w:val="28"/>
          <w:szCs w:val="28"/>
          <w:lang w:eastAsia="en-US"/>
        </w:rPr>
        <w:t>на</w:t>
      </w:r>
      <w:r w:rsidRPr="006D565A">
        <w:rPr>
          <w:sz w:val="28"/>
          <w:szCs w:val="28"/>
          <w:lang w:eastAsia="en-US"/>
        </w:rPr>
        <w:t xml:space="preserve"> </w:t>
      </w:r>
      <w:r w:rsidR="00C41FE7" w:rsidRPr="006D565A">
        <w:rPr>
          <w:spacing w:val="-67"/>
          <w:sz w:val="28"/>
          <w:szCs w:val="28"/>
          <w:lang w:eastAsia="en-US"/>
        </w:rPr>
        <w:t xml:space="preserve"> </w:t>
      </w:r>
      <w:r w:rsidRPr="006D565A">
        <w:rPr>
          <w:spacing w:val="-67"/>
          <w:sz w:val="28"/>
          <w:szCs w:val="28"/>
          <w:lang w:eastAsia="en-US"/>
        </w:rPr>
        <w:t xml:space="preserve">  </w:t>
      </w:r>
      <w:r w:rsidR="00C41FE7" w:rsidRPr="006D565A">
        <w:rPr>
          <w:sz w:val="28"/>
          <w:szCs w:val="28"/>
          <w:lang w:eastAsia="en-US"/>
        </w:rPr>
        <w:t>каждом</w:t>
      </w:r>
      <w:r w:rsidR="00C41FE7" w:rsidRPr="006D565A">
        <w:rPr>
          <w:spacing w:val="-1"/>
          <w:sz w:val="28"/>
          <w:szCs w:val="28"/>
          <w:lang w:eastAsia="en-US"/>
        </w:rPr>
        <w:t xml:space="preserve"> </w:t>
      </w:r>
      <w:r w:rsidR="00C41FE7" w:rsidRPr="006D565A">
        <w:rPr>
          <w:sz w:val="28"/>
          <w:szCs w:val="28"/>
          <w:lang w:eastAsia="en-US"/>
        </w:rPr>
        <w:t>этапе</w:t>
      </w:r>
      <w:r w:rsidR="00C41FE7" w:rsidRPr="006D565A">
        <w:rPr>
          <w:spacing w:val="-4"/>
          <w:sz w:val="28"/>
          <w:szCs w:val="28"/>
          <w:lang w:eastAsia="en-US"/>
        </w:rPr>
        <w:t xml:space="preserve"> </w:t>
      </w:r>
      <w:r w:rsidR="00C41FE7" w:rsidRPr="006D565A">
        <w:rPr>
          <w:sz w:val="28"/>
          <w:szCs w:val="28"/>
          <w:lang w:eastAsia="en-US"/>
        </w:rPr>
        <w:t>обучения</w:t>
      </w:r>
      <w:r w:rsidR="00C41FE7" w:rsidRPr="006D565A">
        <w:rPr>
          <w:spacing w:val="-4"/>
          <w:sz w:val="28"/>
          <w:szCs w:val="28"/>
          <w:lang w:eastAsia="en-US"/>
        </w:rPr>
        <w:t xml:space="preserve"> </w:t>
      </w:r>
      <w:r w:rsidR="00C41FE7" w:rsidRPr="006D565A">
        <w:rPr>
          <w:sz w:val="28"/>
          <w:szCs w:val="28"/>
          <w:lang w:eastAsia="en-US"/>
        </w:rPr>
        <w:t>проводится</w:t>
      </w:r>
      <w:r w:rsidR="00C41FE7" w:rsidRPr="006D565A">
        <w:rPr>
          <w:spacing w:val="-1"/>
          <w:sz w:val="28"/>
          <w:szCs w:val="28"/>
          <w:lang w:eastAsia="en-US"/>
        </w:rPr>
        <w:t xml:space="preserve"> </w:t>
      </w:r>
      <w:r w:rsidR="00C41FE7" w:rsidRPr="006D565A">
        <w:rPr>
          <w:sz w:val="28"/>
          <w:szCs w:val="28"/>
          <w:lang w:eastAsia="en-US"/>
        </w:rPr>
        <w:t>мониторинг</w:t>
      </w:r>
      <w:r w:rsidR="00C41FE7" w:rsidRPr="006D565A">
        <w:rPr>
          <w:spacing w:val="-1"/>
          <w:sz w:val="28"/>
          <w:szCs w:val="28"/>
          <w:lang w:eastAsia="en-US"/>
        </w:rPr>
        <w:t xml:space="preserve"> </w:t>
      </w:r>
      <w:r w:rsidR="00C41FE7" w:rsidRPr="006D565A">
        <w:rPr>
          <w:sz w:val="28"/>
          <w:szCs w:val="28"/>
          <w:lang w:eastAsia="en-US"/>
        </w:rPr>
        <w:t>знаний,</w:t>
      </w:r>
      <w:r w:rsidR="00C41FE7" w:rsidRPr="006D565A">
        <w:rPr>
          <w:spacing w:val="-2"/>
          <w:sz w:val="28"/>
          <w:szCs w:val="28"/>
          <w:lang w:eastAsia="en-US"/>
        </w:rPr>
        <w:t xml:space="preserve"> </w:t>
      </w:r>
      <w:r w:rsidR="00C41FE7" w:rsidRPr="006D565A">
        <w:rPr>
          <w:sz w:val="28"/>
          <w:szCs w:val="28"/>
          <w:lang w:eastAsia="en-US"/>
        </w:rPr>
        <w:t>умений</w:t>
      </w:r>
      <w:r w:rsidR="00C41FE7" w:rsidRPr="006D565A">
        <w:rPr>
          <w:spacing w:val="-1"/>
          <w:sz w:val="28"/>
          <w:szCs w:val="28"/>
          <w:lang w:eastAsia="en-US"/>
        </w:rPr>
        <w:t xml:space="preserve"> </w:t>
      </w:r>
      <w:r w:rsidR="00C41FE7" w:rsidRPr="006D565A">
        <w:rPr>
          <w:sz w:val="28"/>
          <w:szCs w:val="28"/>
          <w:lang w:eastAsia="en-US"/>
        </w:rPr>
        <w:t>и</w:t>
      </w:r>
      <w:r w:rsidR="00C41FE7" w:rsidRPr="006D565A">
        <w:rPr>
          <w:spacing w:val="-1"/>
          <w:sz w:val="28"/>
          <w:szCs w:val="28"/>
          <w:lang w:eastAsia="en-US"/>
        </w:rPr>
        <w:t xml:space="preserve"> </w:t>
      </w:r>
      <w:r w:rsidR="00C41FE7" w:rsidRPr="006D565A">
        <w:rPr>
          <w:sz w:val="28"/>
          <w:szCs w:val="28"/>
          <w:lang w:eastAsia="en-US"/>
        </w:rPr>
        <w:t>навыков.</w:t>
      </w:r>
    </w:p>
    <w:p w:rsidR="003E4410" w:rsidRPr="006D565A" w:rsidRDefault="003E4410" w:rsidP="003E4410">
      <w:pPr>
        <w:shd w:val="clear" w:color="auto" w:fill="FFFFFF"/>
        <w:jc w:val="both"/>
        <w:rPr>
          <w:color w:val="000000"/>
          <w:sz w:val="28"/>
          <w:szCs w:val="28"/>
        </w:rPr>
      </w:pPr>
      <w:r w:rsidRPr="006D565A">
        <w:rPr>
          <w:color w:val="000000"/>
          <w:sz w:val="28"/>
          <w:szCs w:val="28"/>
        </w:rPr>
        <w:t>Для развития навыков творческой работы учащихся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3E4410" w:rsidRPr="006D565A" w:rsidRDefault="003E4410" w:rsidP="003E4410">
      <w:pPr>
        <w:shd w:val="clear" w:color="auto" w:fill="FFFFFF"/>
        <w:jc w:val="both"/>
        <w:rPr>
          <w:color w:val="000000"/>
          <w:sz w:val="28"/>
          <w:szCs w:val="28"/>
        </w:rPr>
      </w:pPr>
      <w:r w:rsidRPr="006D565A">
        <w:rPr>
          <w:color w:val="000000"/>
          <w:sz w:val="28"/>
          <w:szCs w:val="28"/>
        </w:rPr>
        <w:t>Применяются следующие средства дифференциации:</w:t>
      </w:r>
    </w:p>
    <w:p w:rsidR="003E4410" w:rsidRPr="006D565A" w:rsidRDefault="003E4410" w:rsidP="003E4410">
      <w:pPr>
        <w:shd w:val="clear" w:color="auto" w:fill="FFFFFF"/>
        <w:jc w:val="both"/>
        <w:rPr>
          <w:color w:val="000000"/>
          <w:sz w:val="28"/>
          <w:szCs w:val="28"/>
        </w:rPr>
      </w:pPr>
      <w:r w:rsidRPr="006D565A">
        <w:rPr>
          <w:color w:val="000000"/>
          <w:sz w:val="28"/>
          <w:szCs w:val="28"/>
        </w:rPr>
        <w:t>а) разработка заданий различной трудности и объема;</w:t>
      </w:r>
    </w:p>
    <w:p w:rsidR="003E4410" w:rsidRPr="006D565A" w:rsidRDefault="003E4410" w:rsidP="003E4410">
      <w:pPr>
        <w:shd w:val="clear" w:color="auto" w:fill="FFFFFF"/>
        <w:jc w:val="both"/>
        <w:rPr>
          <w:color w:val="000000"/>
          <w:sz w:val="28"/>
          <w:szCs w:val="28"/>
        </w:rPr>
      </w:pPr>
      <w:r w:rsidRPr="006D565A">
        <w:rPr>
          <w:color w:val="000000"/>
          <w:sz w:val="28"/>
          <w:szCs w:val="28"/>
        </w:rPr>
        <w:t>б) разная мера помощи преподавателя учащимся при выполнении учебных заданий;</w:t>
      </w:r>
    </w:p>
    <w:p w:rsidR="003E4410" w:rsidRPr="006D565A" w:rsidRDefault="003E4410" w:rsidP="003E4410">
      <w:pPr>
        <w:shd w:val="clear" w:color="auto" w:fill="FFFFFF"/>
        <w:jc w:val="both"/>
        <w:rPr>
          <w:color w:val="000000"/>
          <w:sz w:val="28"/>
          <w:szCs w:val="28"/>
        </w:rPr>
      </w:pPr>
      <w:r w:rsidRPr="006D565A">
        <w:rPr>
          <w:color w:val="000000"/>
          <w:sz w:val="28"/>
          <w:szCs w:val="28"/>
        </w:rPr>
        <w:t>в) вариативность темпа освоения учебного материала;</w:t>
      </w:r>
    </w:p>
    <w:p w:rsidR="003E4410" w:rsidRPr="006D565A" w:rsidRDefault="003E4410" w:rsidP="003E4410">
      <w:pPr>
        <w:shd w:val="clear" w:color="auto" w:fill="FFFFFF"/>
        <w:jc w:val="both"/>
        <w:rPr>
          <w:color w:val="000000"/>
          <w:sz w:val="28"/>
          <w:szCs w:val="28"/>
        </w:rPr>
      </w:pPr>
      <w:r w:rsidRPr="006D565A">
        <w:rPr>
          <w:color w:val="000000"/>
          <w:sz w:val="28"/>
          <w:szCs w:val="28"/>
        </w:rPr>
        <w:lastRenderedPageBreak/>
        <w:t xml:space="preserve">        При этом на этапе освоения нового материала учащимся предлагается воспользоваться ранее полученной информацией. Учащиеся могут получить разную меру помощи, которую может оказать педагог посредством инструктажа, технических схем, памяток. Основное время на занятии отводится практической деятельности, поэтому создание творческой атмосферы способствует ее продуктивности.</w:t>
      </w:r>
    </w:p>
    <w:p w:rsidR="003E4410" w:rsidRPr="006D565A" w:rsidRDefault="003E4410" w:rsidP="006B1085">
      <w:pPr>
        <w:shd w:val="clear" w:color="auto" w:fill="FFFFFF"/>
        <w:jc w:val="both"/>
        <w:rPr>
          <w:color w:val="000000"/>
          <w:sz w:val="28"/>
          <w:szCs w:val="28"/>
        </w:rPr>
      </w:pPr>
      <w:r w:rsidRPr="006D565A">
        <w:rPr>
          <w:color w:val="000000"/>
          <w:sz w:val="28"/>
          <w:szCs w:val="28"/>
        </w:rPr>
        <w:t xml:space="preserve"> </w:t>
      </w:r>
      <w:r w:rsidR="006B1085" w:rsidRPr="006D565A">
        <w:rPr>
          <w:color w:val="000000"/>
          <w:sz w:val="28"/>
          <w:szCs w:val="28"/>
        </w:rPr>
        <w:t xml:space="preserve">   </w:t>
      </w:r>
      <w:r w:rsidRPr="006D565A">
        <w:rPr>
          <w:color w:val="000000"/>
          <w:sz w:val="28"/>
          <w:szCs w:val="28"/>
        </w:rPr>
        <w:t xml:space="preserve"> </w:t>
      </w:r>
      <w:r w:rsidR="006B1085" w:rsidRPr="006D565A">
        <w:rPr>
          <w:color w:val="000000"/>
          <w:sz w:val="28"/>
          <w:szCs w:val="28"/>
        </w:rPr>
        <w:t>Результатом реализации данной программы являются выставки детских работ, как местные (на базе школы), так и районные. Поделки-сувениры используются в качестве подарков для первоклассников, дошкольников, ветеранов, учителей, родителей и т.д.; оформления зала для проведения праздничных утренников.</w:t>
      </w:r>
    </w:p>
    <w:p w:rsidR="00C41FE7" w:rsidRPr="006D565A" w:rsidRDefault="006B1085" w:rsidP="00E04C74">
      <w:pPr>
        <w:shd w:val="clear" w:color="auto" w:fill="FFFFFF"/>
        <w:jc w:val="both"/>
        <w:rPr>
          <w:sz w:val="28"/>
          <w:szCs w:val="28"/>
        </w:rPr>
      </w:pPr>
      <w:r w:rsidRPr="006D565A">
        <w:rPr>
          <w:color w:val="000000"/>
          <w:sz w:val="28"/>
          <w:szCs w:val="28"/>
        </w:rPr>
        <w:t xml:space="preserve">      </w:t>
      </w:r>
      <w:r w:rsidR="003E4410" w:rsidRPr="006D565A">
        <w:rPr>
          <w:color w:val="000000"/>
          <w:sz w:val="28"/>
          <w:szCs w:val="28"/>
        </w:rPr>
        <w:t>Для полноценного усвоения программы предусмотрено в</w:t>
      </w:r>
      <w:r w:rsidR="00F17501" w:rsidRPr="006D565A">
        <w:rPr>
          <w:color w:val="000000"/>
          <w:sz w:val="28"/>
          <w:szCs w:val="28"/>
        </w:rPr>
        <w:t>ведение самостоятельной работы</w:t>
      </w:r>
      <w:r w:rsidRPr="006D565A">
        <w:rPr>
          <w:color w:val="000000"/>
          <w:sz w:val="28"/>
          <w:szCs w:val="28"/>
        </w:rPr>
        <w:t>.</w:t>
      </w:r>
      <w:r w:rsidR="00E04C74" w:rsidRPr="006D565A">
        <w:rPr>
          <w:sz w:val="28"/>
          <w:szCs w:val="28"/>
        </w:rPr>
        <w:t xml:space="preserve"> </w:t>
      </w:r>
    </w:p>
    <w:p w:rsidR="00E04C74" w:rsidRPr="00FE1C35" w:rsidRDefault="00E04C74" w:rsidP="003818D0">
      <w:pPr>
        <w:pStyle w:val="Default"/>
        <w:jc w:val="center"/>
        <w:rPr>
          <w:b/>
          <w:bCs/>
          <w:iCs/>
          <w:sz w:val="28"/>
          <w:szCs w:val="28"/>
        </w:rPr>
      </w:pPr>
    </w:p>
    <w:p w:rsidR="003818D0" w:rsidRPr="006D565A" w:rsidRDefault="003818D0" w:rsidP="003818D0">
      <w:pPr>
        <w:pStyle w:val="Default"/>
        <w:jc w:val="center"/>
        <w:rPr>
          <w:sz w:val="28"/>
          <w:szCs w:val="28"/>
        </w:rPr>
      </w:pPr>
      <w:r w:rsidRPr="006D565A">
        <w:rPr>
          <w:b/>
          <w:bCs/>
          <w:iCs/>
          <w:sz w:val="28"/>
          <w:szCs w:val="28"/>
        </w:rPr>
        <w:t xml:space="preserve">Срез теоретических и практических </w:t>
      </w:r>
    </w:p>
    <w:p w:rsidR="003818D0" w:rsidRPr="006D565A" w:rsidRDefault="003818D0" w:rsidP="003818D0">
      <w:pPr>
        <w:pStyle w:val="Default"/>
        <w:spacing w:line="276" w:lineRule="auto"/>
        <w:ind w:firstLine="426"/>
        <w:jc w:val="center"/>
        <w:rPr>
          <w:b/>
          <w:bCs/>
          <w:iCs/>
          <w:sz w:val="28"/>
          <w:szCs w:val="28"/>
        </w:rPr>
      </w:pPr>
      <w:r w:rsidRPr="006D565A">
        <w:rPr>
          <w:b/>
          <w:bCs/>
          <w:iCs/>
          <w:sz w:val="28"/>
          <w:szCs w:val="28"/>
        </w:rPr>
        <w:t>воспитанников группы 1-го года обучения</w:t>
      </w:r>
    </w:p>
    <w:p w:rsidR="003818D0" w:rsidRPr="006D565A" w:rsidRDefault="003818D0" w:rsidP="003818D0">
      <w:pPr>
        <w:pStyle w:val="Default"/>
        <w:spacing w:line="276" w:lineRule="auto"/>
        <w:ind w:firstLine="426"/>
        <w:jc w:val="center"/>
        <w:rPr>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674"/>
        <w:gridCol w:w="4368"/>
      </w:tblGrid>
      <w:tr w:rsidR="003818D0" w:rsidRPr="006D565A" w:rsidTr="0045682E">
        <w:tc>
          <w:tcPr>
            <w:tcW w:w="529" w:type="dxa"/>
          </w:tcPr>
          <w:p w:rsidR="003818D0" w:rsidRPr="006D565A" w:rsidRDefault="003818D0" w:rsidP="003818D0">
            <w:pPr>
              <w:pStyle w:val="Default"/>
              <w:spacing w:line="276" w:lineRule="auto"/>
              <w:jc w:val="center"/>
              <w:rPr>
                <w:sz w:val="28"/>
                <w:szCs w:val="28"/>
              </w:rPr>
            </w:pPr>
          </w:p>
        </w:tc>
        <w:tc>
          <w:tcPr>
            <w:tcW w:w="4674" w:type="dxa"/>
          </w:tcPr>
          <w:p w:rsidR="003818D0" w:rsidRPr="006D565A" w:rsidRDefault="003818D0" w:rsidP="003818D0">
            <w:pPr>
              <w:pStyle w:val="Default"/>
              <w:spacing w:line="276" w:lineRule="auto"/>
              <w:jc w:val="center"/>
              <w:rPr>
                <w:sz w:val="28"/>
                <w:szCs w:val="28"/>
              </w:rPr>
            </w:pPr>
          </w:p>
        </w:tc>
        <w:tc>
          <w:tcPr>
            <w:tcW w:w="4368" w:type="dxa"/>
          </w:tcPr>
          <w:p w:rsidR="003818D0" w:rsidRPr="006D565A" w:rsidRDefault="003818D0" w:rsidP="00A40237">
            <w:pPr>
              <w:pStyle w:val="Default"/>
              <w:rPr>
                <w:sz w:val="28"/>
                <w:szCs w:val="28"/>
              </w:rPr>
            </w:pPr>
            <w:r w:rsidRPr="006D565A">
              <w:rPr>
                <w:b/>
                <w:bCs/>
                <w:sz w:val="28"/>
                <w:szCs w:val="28"/>
              </w:rPr>
              <w:t xml:space="preserve">Система оценок </w:t>
            </w:r>
          </w:p>
        </w:tc>
      </w:tr>
      <w:tr w:rsidR="003818D0" w:rsidRPr="006D565A" w:rsidTr="0045682E">
        <w:tc>
          <w:tcPr>
            <w:tcW w:w="529" w:type="dxa"/>
          </w:tcPr>
          <w:p w:rsidR="003818D0" w:rsidRPr="006D565A" w:rsidRDefault="003818D0" w:rsidP="003818D0">
            <w:pPr>
              <w:pStyle w:val="Default"/>
              <w:spacing w:line="276" w:lineRule="auto"/>
              <w:jc w:val="center"/>
              <w:rPr>
                <w:sz w:val="28"/>
                <w:szCs w:val="28"/>
              </w:rPr>
            </w:pPr>
            <w:r w:rsidRPr="006D565A">
              <w:rPr>
                <w:sz w:val="28"/>
                <w:szCs w:val="28"/>
              </w:rPr>
              <w:t>1</w:t>
            </w:r>
          </w:p>
        </w:tc>
        <w:tc>
          <w:tcPr>
            <w:tcW w:w="4674" w:type="dxa"/>
          </w:tcPr>
          <w:p w:rsidR="003818D0" w:rsidRPr="006D565A" w:rsidRDefault="003818D0" w:rsidP="00A40237">
            <w:pPr>
              <w:pStyle w:val="Default"/>
              <w:rPr>
                <w:sz w:val="28"/>
                <w:szCs w:val="28"/>
              </w:rPr>
            </w:pPr>
            <w:r w:rsidRPr="006D565A">
              <w:rPr>
                <w:sz w:val="28"/>
                <w:szCs w:val="28"/>
              </w:rPr>
              <w:t xml:space="preserve">Организация рабочего места </w:t>
            </w:r>
          </w:p>
        </w:tc>
        <w:tc>
          <w:tcPr>
            <w:tcW w:w="4368" w:type="dxa"/>
          </w:tcPr>
          <w:p w:rsidR="003818D0" w:rsidRPr="006D565A" w:rsidRDefault="003818D0" w:rsidP="00A40237">
            <w:pPr>
              <w:pStyle w:val="Default"/>
              <w:rPr>
                <w:sz w:val="28"/>
                <w:szCs w:val="28"/>
              </w:rPr>
            </w:pPr>
            <w:r w:rsidRPr="006D565A">
              <w:rPr>
                <w:sz w:val="28"/>
                <w:szCs w:val="28"/>
              </w:rPr>
              <w:t xml:space="preserve">1-3 уровень (низкий) </w:t>
            </w:r>
          </w:p>
        </w:tc>
      </w:tr>
      <w:tr w:rsidR="003818D0" w:rsidRPr="006D565A" w:rsidTr="0045682E">
        <w:tc>
          <w:tcPr>
            <w:tcW w:w="529" w:type="dxa"/>
          </w:tcPr>
          <w:p w:rsidR="003818D0" w:rsidRPr="006D565A" w:rsidRDefault="003818D0" w:rsidP="003818D0">
            <w:pPr>
              <w:pStyle w:val="Default"/>
              <w:jc w:val="center"/>
              <w:rPr>
                <w:sz w:val="28"/>
                <w:szCs w:val="28"/>
              </w:rPr>
            </w:pPr>
            <w:r w:rsidRPr="006D565A">
              <w:rPr>
                <w:sz w:val="28"/>
                <w:szCs w:val="28"/>
              </w:rPr>
              <w:t>2</w:t>
            </w:r>
          </w:p>
        </w:tc>
        <w:tc>
          <w:tcPr>
            <w:tcW w:w="4674" w:type="dxa"/>
          </w:tcPr>
          <w:p w:rsidR="003818D0" w:rsidRPr="006D565A" w:rsidRDefault="003818D0" w:rsidP="00A40237">
            <w:pPr>
              <w:pStyle w:val="Default"/>
              <w:rPr>
                <w:sz w:val="28"/>
                <w:szCs w:val="28"/>
              </w:rPr>
            </w:pPr>
            <w:r w:rsidRPr="006D565A">
              <w:rPr>
                <w:sz w:val="28"/>
                <w:szCs w:val="28"/>
              </w:rPr>
              <w:t xml:space="preserve">Умение пользоваться инструментами и приспособлениями </w:t>
            </w:r>
          </w:p>
        </w:tc>
        <w:tc>
          <w:tcPr>
            <w:tcW w:w="4368" w:type="dxa"/>
          </w:tcPr>
          <w:p w:rsidR="003818D0" w:rsidRPr="006D565A" w:rsidRDefault="003818D0" w:rsidP="003818D0">
            <w:pPr>
              <w:pStyle w:val="Default"/>
              <w:spacing w:line="276" w:lineRule="auto"/>
              <w:jc w:val="center"/>
              <w:rPr>
                <w:sz w:val="28"/>
                <w:szCs w:val="28"/>
              </w:rPr>
            </w:pPr>
          </w:p>
        </w:tc>
      </w:tr>
      <w:tr w:rsidR="003818D0" w:rsidRPr="006D565A" w:rsidTr="0045682E">
        <w:tc>
          <w:tcPr>
            <w:tcW w:w="529" w:type="dxa"/>
          </w:tcPr>
          <w:p w:rsidR="003818D0" w:rsidRPr="006D565A" w:rsidRDefault="003818D0" w:rsidP="003818D0">
            <w:pPr>
              <w:pStyle w:val="Default"/>
              <w:jc w:val="center"/>
              <w:rPr>
                <w:sz w:val="28"/>
                <w:szCs w:val="28"/>
              </w:rPr>
            </w:pPr>
            <w:r w:rsidRPr="006D565A">
              <w:rPr>
                <w:sz w:val="28"/>
                <w:szCs w:val="28"/>
              </w:rPr>
              <w:t>3</w:t>
            </w:r>
          </w:p>
        </w:tc>
        <w:tc>
          <w:tcPr>
            <w:tcW w:w="4674" w:type="dxa"/>
          </w:tcPr>
          <w:p w:rsidR="003818D0" w:rsidRPr="006D565A" w:rsidRDefault="0045682E" w:rsidP="0045682E">
            <w:pPr>
              <w:pStyle w:val="Default"/>
              <w:rPr>
                <w:sz w:val="28"/>
                <w:szCs w:val="28"/>
              </w:rPr>
            </w:pPr>
            <w:r w:rsidRPr="006D565A">
              <w:rPr>
                <w:sz w:val="28"/>
                <w:szCs w:val="28"/>
              </w:rPr>
              <w:t>Свободно и качественно выполнять простейшие рисунки</w:t>
            </w:r>
          </w:p>
        </w:tc>
        <w:tc>
          <w:tcPr>
            <w:tcW w:w="4368" w:type="dxa"/>
          </w:tcPr>
          <w:p w:rsidR="003818D0" w:rsidRPr="006D565A" w:rsidRDefault="003818D0" w:rsidP="003818D0">
            <w:pPr>
              <w:pStyle w:val="Default"/>
              <w:spacing w:line="276" w:lineRule="auto"/>
              <w:jc w:val="center"/>
              <w:rPr>
                <w:sz w:val="28"/>
                <w:szCs w:val="28"/>
              </w:rPr>
            </w:pPr>
          </w:p>
        </w:tc>
      </w:tr>
      <w:tr w:rsidR="003818D0" w:rsidRPr="006D565A" w:rsidTr="0045682E">
        <w:tc>
          <w:tcPr>
            <w:tcW w:w="529" w:type="dxa"/>
          </w:tcPr>
          <w:p w:rsidR="003818D0" w:rsidRPr="006D565A" w:rsidRDefault="003818D0" w:rsidP="003818D0">
            <w:pPr>
              <w:pStyle w:val="Default"/>
              <w:spacing w:line="276" w:lineRule="auto"/>
              <w:jc w:val="center"/>
              <w:rPr>
                <w:sz w:val="28"/>
                <w:szCs w:val="28"/>
              </w:rPr>
            </w:pPr>
            <w:r w:rsidRPr="006D565A">
              <w:rPr>
                <w:sz w:val="28"/>
                <w:szCs w:val="28"/>
              </w:rPr>
              <w:t>4</w:t>
            </w:r>
          </w:p>
        </w:tc>
        <w:tc>
          <w:tcPr>
            <w:tcW w:w="4674" w:type="dxa"/>
          </w:tcPr>
          <w:p w:rsidR="003818D0" w:rsidRPr="006D565A" w:rsidRDefault="0045682E" w:rsidP="00A40237">
            <w:pPr>
              <w:pStyle w:val="Default"/>
              <w:rPr>
                <w:sz w:val="28"/>
                <w:szCs w:val="28"/>
              </w:rPr>
            </w:pPr>
            <w:r w:rsidRPr="006D565A">
              <w:rPr>
                <w:sz w:val="28"/>
                <w:szCs w:val="28"/>
              </w:rPr>
              <w:t>Аккуратная и чистая работа с материалами, как клей и пластилин</w:t>
            </w:r>
            <w:r w:rsidR="003818D0" w:rsidRPr="006D565A">
              <w:rPr>
                <w:sz w:val="28"/>
                <w:szCs w:val="28"/>
              </w:rPr>
              <w:t xml:space="preserve"> </w:t>
            </w:r>
          </w:p>
        </w:tc>
        <w:tc>
          <w:tcPr>
            <w:tcW w:w="4368" w:type="dxa"/>
          </w:tcPr>
          <w:p w:rsidR="003818D0" w:rsidRPr="006D565A" w:rsidRDefault="003818D0" w:rsidP="00A40237">
            <w:pPr>
              <w:pStyle w:val="Default"/>
              <w:rPr>
                <w:sz w:val="28"/>
                <w:szCs w:val="28"/>
              </w:rPr>
            </w:pPr>
            <w:r w:rsidRPr="006D565A">
              <w:rPr>
                <w:sz w:val="28"/>
                <w:szCs w:val="28"/>
              </w:rPr>
              <w:t xml:space="preserve">2-4 уровень (средний) </w:t>
            </w:r>
          </w:p>
        </w:tc>
      </w:tr>
      <w:tr w:rsidR="003818D0" w:rsidRPr="006D565A" w:rsidTr="0045682E">
        <w:tc>
          <w:tcPr>
            <w:tcW w:w="529" w:type="dxa"/>
          </w:tcPr>
          <w:p w:rsidR="003818D0" w:rsidRPr="006D565A" w:rsidRDefault="003818D0" w:rsidP="003818D0">
            <w:pPr>
              <w:pStyle w:val="Default"/>
              <w:jc w:val="center"/>
              <w:rPr>
                <w:sz w:val="28"/>
                <w:szCs w:val="28"/>
              </w:rPr>
            </w:pPr>
            <w:r w:rsidRPr="006D565A">
              <w:rPr>
                <w:sz w:val="28"/>
                <w:szCs w:val="28"/>
              </w:rPr>
              <w:t>5</w:t>
            </w:r>
          </w:p>
        </w:tc>
        <w:tc>
          <w:tcPr>
            <w:tcW w:w="4674" w:type="dxa"/>
          </w:tcPr>
          <w:p w:rsidR="003818D0" w:rsidRPr="006D565A" w:rsidRDefault="0045682E" w:rsidP="00A40237">
            <w:pPr>
              <w:pStyle w:val="Default"/>
              <w:rPr>
                <w:sz w:val="28"/>
                <w:szCs w:val="28"/>
              </w:rPr>
            </w:pPr>
            <w:r w:rsidRPr="006D565A">
              <w:rPr>
                <w:sz w:val="28"/>
                <w:szCs w:val="28"/>
              </w:rPr>
              <w:t>Умение аккуратно вырезать шаблоны</w:t>
            </w:r>
          </w:p>
        </w:tc>
        <w:tc>
          <w:tcPr>
            <w:tcW w:w="4368" w:type="dxa"/>
          </w:tcPr>
          <w:p w:rsidR="003818D0" w:rsidRPr="006D565A" w:rsidRDefault="0045682E" w:rsidP="0045682E">
            <w:pPr>
              <w:pStyle w:val="Default"/>
              <w:spacing w:line="276" w:lineRule="auto"/>
              <w:rPr>
                <w:sz w:val="28"/>
                <w:szCs w:val="28"/>
              </w:rPr>
            </w:pPr>
            <w:r w:rsidRPr="006D565A">
              <w:rPr>
                <w:sz w:val="28"/>
                <w:szCs w:val="28"/>
              </w:rPr>
              <w:t>3-5 уровень (высокий)</w:t>
            </w:r>
          </w:p>
        </w:tc>
      </w:tr>
      <w:tr w:rsidR="003818D0" w:rsidRPr="006D565A" w:rsidTr="0045682E">
        <w:tc>
          <w:tcPr>
            <w:tcW w:w="529" w:type="dxa"/>
          </w:tcPr>
          <w:p w:rsidR="003818D0" w:rsidRPr="006D565A" w:rsidRDefault="0045682E" w:rsidP="003818D0">
            <w:pPr>
              <w:pStyle w:val="Default"/>
              <w:jc w:val="center"/>
              <w:rPr>
                <w:sz w:val="28"/>
                <w:szCs w:val="28"/>
              </w:rPr>
            </w:pPr>
            <w:r w:rsidRPr="006D565A">
              <w:rPr>
                <w:sz w:val="28"/>
                <w:szCs w:val="28"/>
              </w:rPr>
              <w:t>6</w:t>
            </w:r>
          </w:p>
        </w:tc>
        <w:tc>
          <w:tcPr>
            <w:tcW w:w="4674" w:type="dxa"/>
          </w:tcPr>
          <w:p w:rsidR="003818D0" w:rsidRPr="006D565A" w:rsidRDefault="003818D0" w:rsidP="00A40237">
            <w:pPr>
              <w:pStyle w:val="Default"/>
              <w:rPr>
                <w:sz w:val="28"/>
                <w:szCs w:val="28"/>
              </w:rPr>
            </w:pPr>
            <w:r w:rsidRPr="006D565A">
              <w:rPr>
                <w:sz w:val="28"/>
                <w:szCs w:val="28"/>
              </w:rPr>
              <w:t xml:space="preserve">Правила пользования с инструментами </w:t>
            </w:r>
          </w:p>
        </w:tc>
        <w:tc>
          <w:tcPr>
            <w:tcW w:w="4368" w:type="dxa"/>
          </w:tcPr>
          <w:p w:rsidR="003818D0" w:rsidRPr="006D565A" w:rsidRDefault="003818D0" w:rsidP="003818D0">
            <w:pPr>
              <w:pStyle w:val="Default"/>
              <w:spacing w:line="276" w:lineRule="auto"/>
              <w:jc w:val="center"/>
              <w:rPr>
                <w:sz w:val="28"/>
                <w:szCs w:val="28"/>
              </w:rPr>
            </w:pPr>
          </w:p>
        </w:tc>
      </w:tr>
      <w:tr w:rsidR="003818D0" w:rsidRPr="006D565A" w:rsidTr="0045682E">
        <w:tc>
          <w:tcPr>
            <w:tcW w:w="529" w:type="dxa"/>
          </w:tcPr>
          <w:p w:rsidR="003818D0" w:rsidRPr="006D565A" w:rsidRDefault="0045682E" w:rsidP="003818D0">
            <w:pPr>
              <w:pStyle w:val="Default"/>
              <w:jc w:val="center"/>
              <w:rPr>
                <w:sz w:val="28"/>
                <w:szCs w:val="28"/>
              </w:rPr>
            </w:pPr>
            <w:r w:rsidRPr="006D565A">
              <w:rPr>
                <w:sz w:val="28"/>
                <w:szCs w:val="28"/>
              </w:rPr>
              <w:t>7</w:t>
            </w:r>
          </w:p>
        </w:tc>
        <w:tc>
          <w:tcPr>
            <w:tcW w:w="4674" w:type="dxa"/>
          </w:tcPr>
          <w:p w:rsidR="003818D0" w:rsidRPr="006D565A" w:rsidRDefault="003818D0" w:rsidP="00A40237">
            <w:pPr>
              <w:pStyle w:val="Default"/>
              <w:rPr>
                <w:sz w:val="28"/>
                <w:szCs w:val="28"/>
              </w:rPr>
            </w:pPr>
            <w:r w:rsidRPr="006D565A">
              <w:rPr>
                <w:sz w:val="28"/>
                <w:szCs w:val="28"/>
              </w:rPr>
              <w:t xml:space="preserve">Стремление к совершенствованию изделия </w:t>
            </w:r>
          </w:p>
        </w:tc>
        <w:tc>
          <w:tcPr>
            <w:tcW w:w="4368" w:type="dxa"/>
          </w:tcPr>
          <w:p w:rsidR="003818D0" w:rsidRPr="006D565A" w:rsidRDefault="003818D0" w:rsidP="003818D0">
            <w:pPr>
              <w:pStyle w:val="Default"/>
              <w:spacing w:line="276" w:lineRule="auto"/>
              <w:jc w:val="center"/>
              <w:rPr>
                <w:sz w:val="28"/>
                <w:szCs w:val="28"/>
              </w:rPr>
            </w:pPr>
          </w:p>
        </w:tc>
      </w:tr>
    </w:tbl>
    <w:p w:rsidR="003818D0" w:rsidRPr="006D565A" w:rsidRDefault="003818D0" w:rsidP="0045682E">
      <w:pPr>
        <w:pStyle w:val="Default"/>
        <w:rPr>
          <w:b/>
          <w:bCs/>
          <w:iCs/>
          <w:sz w:val="28"/>
          <w:szCs w:val="28"/>
        </w:rPr>
      </w:pPr>
    </w:p>
    <w:p w:rsidR="006A01E3" w:rsidRPr="006D565A" w:rsidRDefault="006A01E3" w:rsidP="003818D0">
      <w:pPr>
        <w:pStyle w:val="Default"/>
        <w:ind w:firstLine="426"/>
        <w:jc w:val="center"/>
        <w:rPr>
          <w:b/>
          <w:bCs/>
          <w:iCs/>
          <w:sz w:val="28"/>
          <w:szCs w:val="28"/>
          <w:lang w:val="en-US"/>
        </w:rPr>
      </w:pPr>
    </w:p>
    <w:p w:rsidR="003818D0" w:rsidRPr="006D565A" w:rsidRDefault="003818D0" w:rsidP="003818D0">
      <w:pPr>
        <w:pStyle w:val="Default"/>
        <w:ind w:firstLine="426"/>
        <w:jc w:val="center"/>
        <w:rPr>
          <w:sz w:val="28"/>
          <w:szCs w:val="28"/>
        </w:rPr>
      </w:pPr>
      <w:r w:rsidRPr="006D565A">
        <w:rPr>
          <w:b/>
          <w:bCs/>
          <w:iCs/>
          <w:sz w:val="28"/>
          <w:szCs w:val="28"/>
        </w:rPr>
        <w:t xml:space="preserve">Срез теоретических и практических </w:t>
      </w:r>
    </w:p>
    <w:p w:rsidR="003818D0" w:rsidRPr="006D565A" w:rsidRDefault="003818D0" w:rsidP="003818D0">
      <w:pPr>
        <w:pStyle w:val="Default"/>
        <w:spacing w:line="276" w:lineRule="auto"/>
        <w:ind w:firstLine="426"/>
        <w:jc w:val="center"/>
        <w:rPr>
          <w:b/>
          <w:bCs/>
          <w:iCs/>
          <w:sz w:val="28"/>
          <w:szCs w:val="28"/>
        </w:rPr>
      </w:pPr>
      <w:r w:rsidRPr="006D565A">
        <w:rPr>
          <w:b/>
          <w:bCs/>
          <w:iCs/>
          <w:sz w:val="28"/>
          <w:szCs w:val="28"/>
        </w:rPr>
        <w:t>воспитанников группы 2-го года обучения</w:t>
      </w:r>
    </w:p>
    <w:p w:rsidR="003818D0" w:rsidRPr="006D565A" w:rsidRDefault="003818D0" w:rsidP="003818D0">
      <w:pPr>
        <w:spacing w:line="283" w:lineRule="exact"/>
        <w:ind w:firstLine="426"/>
        <w:rPr>
          <w:sz w:val="28"/>
          <w:szCs w:val="28"/>
        </w:rPr>
      </w:pPr>
    </w:p>
    <w:tbl>
      <w:tblPr>
        <w:tblW w:w="9640" w:type="dxa"/>
        <w:tblInd w:w="-132" w:type="dxa"/>
        <w:tblLayout w:type="fixed"/>
        <w:tblCellMar>
          <w:left w:w="0" w:type="dxa"/>
          <w:right w:w="0" w:type="dxa"/>
        </w:tblCellMar>
        <w:tblLook w:val="04A0" w:firstRow="1" w:lastRow="0" w:firstColumn="1" w:lastColumn="0" w:noHBand="0" w:noVBand="1"/>
      </w:tblPr>
      <w:tblGrid>
        <w:gridCol w:w="568"/>
        <w:gridCol w:w="1751"/>
        <w:gridCol w:w="2920"/>
        <w:gridCol w:w="4401"/>
      </w:tblGrid>
      <w:tr w:rsidR="003818D0" w:rsidRPr="006D565A" w:rsidTr="00A40237">
        <w:trPr>
          <w:trHeight w:val="326"/>
        </w:trPr>
        <w:tc>
          <w:tcPr>
            <w:tcW w:w="568" w:type="dxa"/>
            <w:tcBorders>
              <w:top w:val="single" w:sz="8" w:space="0" w:color="auto"/>
              <w:left w:val="single" w:sz="8" w:space="0" w:color="auto"/>
              <w:bottom w:val="single" w:sz="8" w:space="0" w:color="auto"/>
              <w:right w:val="single" w:sz="8" w:space="0" w:color="auto"/>
            </w:tcBorders>
            <w:vAlign w:val="bottom"/>
          </w:tcPr>
          <w:p w:rsidR="003818D0" w:rsidRPr="006D565A" w:rsidRDefault="003818D0" w:rsidP="00A40237">
            <w:pPr>
              <w:jc w:val="center"/>
              <w:rPr>
                <w:sz w:val="28"/>
                <w:szCs w:val="28"/>
              </w:rPr>
            </w:pPr>
            <w:r w:rsidRPr="006D565A">
              <w:rPr>
                <w:b/>
                <w:bCs/>
                <w:w w:val="99"/>
                <w:sz w:val="28"/>
                <w:szCs w:val="28"/>
              </w:rPr>
              <w:t>№</w:t>
            </w:r>
          </w:p>
        </w:tc>
        <w:tc>
          <w:tcPr>
            <w:tcW w:w="1751" w:type="dxa"/>
            <w:tcBorders>
              <w:top w:val="single" w:sz="8" w:space="0" w:color="auto"/>
              <w:bottom w:val="single" w:sz="8" w:space="0" w:color="auto"/>
            </w:tcBorders>
            <w:vAlign w:val="bottom"/>
          </w:tcPr>
          <w:p w:rsidR="003818D0" w:rsidRPr="006D565A" w:rsidRDefault="003818D0" w:rsidP="00A40237">
            <w:pPr>
              <w:rPr>
                <w:sz w:val="28"/>
                <w:szCs w:val="28"/>
              </w:rPr>
            </w:pPr>
          </w:p>
        </w:tc>
        <w:tc>
          <w:tcPr>
            <w:tcW w:w="2920" w:type="dxa"/>
            <w:tcBorders>
              <w:top w:val="single" w:sz="8" w:space="0" w:color="auto"/>
              <w:bottom w:val="single" w:sz="8" w:space="0" w:color="auto"/>
              <w:right w:val="single" w:sz="8" w:space="0" w:color="auto"/>
            </w:tcBorders>
            <w:vAlign w:val="bottom"/>
          </w:tcPr>
          <w:p w:rsidR="003818D0" w:rsidRPr="006D565A" w:rsidRDefault="003818D0" w:rsidP="00A40237">
            <w:pPr>
              <w:rPr>
                <w:sz w:val="28"/>
                <w:szCs w:val="28"/>
              </w:rPr>
            </w:pPr>
          </w:p>
        </w:tc>
        <w:tc>
          <w:tcPr>
            <w:tcW w:w="4401" w:type="dxa"/>
            <w:tcBorders>
              <w:top w:val="single" w:sz="8" w:space="0" w:color="auto"/>
              <w:bottom w:val="single" w:sz="8" w:space="0" w:color="auto"/>
              <w:right w:val="single" w:sz="8" w:space="0" w:color="auto"/>
            </w:tcBorders>
            <w:vAlign w:val="bottom"/>
          </w:tcPr>
          <w:p w:rsidR="003818D0" w:rsidRPr="006D565A" w:rsidRDefault="003818D0" w:rsidP="00A40237">
            <w:pPr>
              <w:jc w:val="center"/>
              <w:rPr>
                <w:sz w:val="28"/>
                <w:szCs w:val="28"/>
              </w:rPr>
            </w:pPr>
            <w:r w:rsidRPr="006D565A">
              <w:rPr>
                <w:b/>
                <w:bCs/>
                <w:w w:val="97"/>
                <w:sz w:val="28"/>
                <w:szCs w:val="28"/>
              </w:rPr>
              <w:t>Система оценок</w:t>
            </w:r>
          </w:p>
        </w:tc>
      </w:tr>
      <w:tr w:rsidR="003818D0" w:rsidRPr="006D565A" w:rsidTr="00A40237">
        <w:trPr>
          <w:trHeight w:val="210"/>
        </w:trPr>
        <w:tc>
          <w:tcPr>
            <w:tcW w:w="568" w:type="dxa"/>
            <w:tcBorders>
              <w:left w:val="single" w:sz="8"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1</w:t>
            </w:r>
          </w:p>
        </w:tc>
        <w:tc>
          <w:tcPr>
            <w:tcW w:w="4671" w:type="dxa"/>
            <w:gridSpan w:val="2"/>
            <w:tcBorders>
              <w:bottom w:val="single" w:sz="4" w:space="0" w:color="auto"/>
              <w:right w:val="single" w:sz="8" w:space="0" w:color="auto"/>
            </w:tcBorders>
          </w:tcPr>
          <w:p w:rsidR="003818D0" w:rsidRPr="006D565A" w:rsidRDefault="003818D0" w:rsidP="00A40237">
            <w:pPr>
              <w:spacing w:line="306" w:lineRule="exact"/>
              <w:rPr>
                <w:sz w:val="28"/>
                <w:szCs w:val="28"/>
              </w:rPr>
            </w:pPr>
            <w:r w:rsidRPr="006D565A">
              <w:rPr>
                <w:sz w:val="28"/>
                <w:szCs w:val="28"/>
              </w:rPr>
              <w:t>Организация рабочего места</w:t>
            </w:r>
          </w:p>
        </w:tc>
        <w:tc>
          <w:tcPr>
            <w:tcW w:w="4401" w:type="dxa"/>
            <w:tcBorders>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5"/>
                <w:sz w:val="28"/>
                <w:szCs w:val="28"/>
              </w:rPr>
              <w:t>1-3 уровень</w:t>
            </w:r>
            <w:r w:rsidRPr="006D565A">
              <w:rPr>
                <w:sz w:val="28"/>
                <w:szCs w:val="28"/>
              </w:rPr>
              <w:t>(низкий)</w:t>
            </w:r>
          </w:p>
        </w:tc>
      </w:tr>
      <w:tr w:rsidR="003818D0" w:rsidRPr="006D565A" w:rsidTr="00A40237">
        <w:trPr>
          <w:trHeight w:val="621"/>
        </w:trPr>
        <w:tc>
          <w:tcPr>
            <w:tcW w:w="568"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2</w:t>
            </w:r>
          </w:p>
        </w:tc>
        <w:tc>
          <w:tcPr>
            <w:tcW w:w="4671" w:type="dxa"/>
            <w:gridSpan w:val="2"/>
            <w:tcBorders>
              <w:top w:val="single" w:sz="4"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sz w:val="28"/>
                <w:szCs w:val="28"/>
              </w:rPr>
              <w:t>Свободное владение  инструментами   и</w:t>
            </w:r>
          </w:p>
          <w:p w:rsidR="003818D0" w:rsidRPr="006D565A" w:rsidRDefault="003818D0" w:rsidP="00A40237">
            <w:pPr>
              <w:spacing w:line="320" w:lineRule="exact"/>
              <w:rPr>
                <w:sz w:val="28"/>
                <w:szCs w:val="28"/>
              </w:rPr>
            </w:pPr>
            <w:r w:rsidRPr="006D565A">
              <w:rPr>
                <w:sz w:val="28"/>
                <w:szCs w:val="28"/>
              </w:rPr>
              <w:t>приспособлениями</w:t>
            </w:r>
          </w:p>
        </w:tc>
        <w:tc>
          <w:tcPr>
            <w:tcW w:w="4401"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262"/>
        </w:trPr>
        <w:tc>
          <w:tcPr>
            <w:tcW w:w="568"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spacing w:line="310" w:lineRule="exact"/>
              <w:rPr>
                <w:sz w:val="28"/>
                <w:szCs w:val="28"/>
              </w:rPr>
            </w:pPr>
            <w:r w:rsidRPr="006D565A">
              <w:rPr>
                <w:w w:val="99"/>
                <w:sz w:val="28"/>
                <w:szCs w:val="28"/>
              </w:rPr>
              <w:t>3</w:t>
            </w:r>
          </w:p>
        </w:tc>
        <w:tc>
          <w:tcPr>
            <w:tcW w:w="4671" w:type="dxa"/>
            <w:gridSpan w:val="2"/>
            <w:tcBorders>
              <w:top w:val="single" w:sz="4" w:space="0" w:color="auto"/>
              <w:bottom w:val="single" w:sz="4" w:space="0" w:color="auto"/>
              <w:right w:val="single" w:sz="8" w:space="0" w:color="auto"/>
            </w:tcBorders>
          </w:tcPr>
          <w:p w:rsidR="003818D0" w:rsidRPr="006D565A" w:rsidRDefault="003818D0" w:rsidP="00A40237">
            <w:pPr>
              <w:spacing w:line="310" w:lineRule="exact"/>
              <w:rPr>
                <w:sz w:val="28"/>
                <w:szCs w:val="28"/>
              </w:rPr>
            </w:pPr>
            <w:r w:rsidRPr="006D565A">
              <w:rPr>
                <w:sz w:val="28"/>
                <w:szCs w:val="28"/>
              </w:rPr>
              <w:t xml:space="preserve">Умение выполнять простейшие </w:t>
            </w:r>
            <w:r w:rsidR="0045682E" w:rsidRPr="006D565A">
              <w:rPr>
                <w:sz w:val="28"/>
                <w:szCs w:val="28"/>
              </w:rPr>
              <w:t>рисунки</w:t>
            </w:r>
          </w:p>
        </w:tc>
        <w:tc>
          <w:tcPr>
            <w:tcW w:w="4401" w:type="dxa"/>
            <w:tcBorders>
              <w:top w:val="single" w:sz="4" w:space="0" w:color="auto"/>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655"/>
        </w:trPr>
        <w:tc>
          <w:tcPr>
            <w:tcW w:w="568"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spacing w:line="312" w:lineRule="exact"/>
              <w:rPr>
                <w:sz w:val="28"/>
                <w:szCs w:val="28"/>
              </w:rPr>
            </w:pPr>
            <w:r w:rsidRPr="006D565A">
              <w:rPr>
                <w:w w:val="99"/>
                <w:sz w:val="28"/>
                <w:szCs w:val="28"/>
              </w:rPr>
              <w:t>4</w:t>
            </w:r>
          </w:p>
        </w:tc>
        <w:tc>
          <w:tcPr>
            <w:tcW w:w="4671" w:type="dxa"/>
            <w:gridSpan w:val="2"/>
            <w:tcBorders>
              <w:top w:val="single" w:sz="4" w:space="0" w:color="auto"/>
              <w:bottom w:val="single" w:sz="4" w:space="0" w:color="auto"/>
              <w:right w:val="single" w:sz="8" w:space="0" w:color="auto"/>
            </w:tcBorders>
          </w:tcPr>
          <w:p w:rsidR="003818D0" w:rsidRPr="006D565A" w:rsidRDefault="003818D0" w:rsidP="00A40237">
            <w:pPr>
              <w:spacing w:line="312" w:lineRule="exact"/>
              <w:rPr>
                <w:sz w:val="28"/>
                <w:szCs w:val="28"/>
              </w:rPr>
            </w:pPr>
            <w:r w:rsidRPr="006D565A">
              <w:rPr>
                <w:w w:val="98"/>
                <w:sz w:val="28"/>
                <w:szCs w:val="28"/>
              </w:rPr>
              <w:t>Подбор материалов в соответствии</w:t>
            </w:r>
          </w:p>
          <w:p w:rsidR="003818D0" w:rsidRPr="006D565A" w:rsidRDefault="003818D0" w:rsidP="00A40237">
            <w:pPr>
              <w:spacing w:line="320" w:lineRule="exact"/>
              <w:rPr>
                <w:sz w:val="28"/>
                <w:szCs w:val="28"/>
              </w:rPr>
            </w:pPr>
            <w:r w:rsidRPr="006D565A">
              <w:rPr>
                <w:sz w:val="28"/>
                <w:szCs w:val="28"/>
              </w:rPr>
              <w:t>с задуманн</w:t>
            </w:r>
            <w:r w:rsidR="0045682E" w:rsidRPr="006D565A">
              <w:rPr>
                <w:sz w:val="28"/>
                <w:szCs w:val="28"/>
              </w:rPr>
              <w:t>ой поделкой</w:t>
            </w:r>
          </w:p>
        </w:tc>
        <w:tc>
          <w:tcPr>
            <w:tcW w:w="4401" w:type="dxa"/>
            <w:tcBorders>
              <w:top w:val="single" w:sz="4" w:space="0" w:color="auto"/>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828"/>
        </w:trPr>
        <w:tc>
          <w:tcPr>
            <w:tcW w:w="568" w:type="dxa"/>
            <w:tcBorders>
              <w:top w:val="single" w:sz="4" w:space="0" w:color="auto"/>
              <w:left w:val="single" w:sz="8"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lastRenderedPageBreak/>
              <w:t>5</w:t>
            </w:r>
          </w:p>
        </w:tc>
        <w:tc>
          <w:tcPr>
            <w:tcW w:w="4671" w:type="dxa"/>
            <w:gridSpan w:val="2"/>
            <w:tcBorders>
              <w:top w:val="single" w:sz="4" w:space="0" w:color="auto"/>
              <w:right w:val="single" w:sz="8" w:space="0" w:color="auto"/>
            </w:tcBorders>
          </w:tcPr>
          <w:p w:rsidR="003818D0" w:rsidRPr="006D565A" w:rsidRDefault="003818D0" w:rsidP="00A40237">
            <w:pPr>
              <w:spacing w:line="306" w:lineRule="exact"/>
              <w:rPr>
                <w:sz w:val="28"/>
                <w:szCs w:val="28"/>
              </w:rPr>
            </w:pPr>
            <w:r w:rsidRPr="006D565A">
              <w:rPr>
                <w:sz w:val="28"/>
                <w:szCs w:val="28"/>
              </w:rPr>
              <w:t>Свободно и   качественно   выполнять</w:t>
            </w:r>
          </w:p>
          <w:p w:rsidR="003818D0" w:rsidRPr="006D565A" w:rsidRDefault="0045682E" w:rsidP="00A40237">
            <w:pPr>
              <w:rPr>
                <w:sz w:val="28"/>
                <w:szCs w:val="28"/>
              </w:rPr>
            </w:pPr>
            <w:r w:rsidRPr="006D565A">
              <w:rPr>
                <w:sz w:val="28"/>
                <w:szCs w:val="28"/>
              </w:rPr>
              <w:t>поделки из сложных материалов</w:t>
            </w:r>
          </w:p>
        </w:tc>
        <w:tc>
          <w:tcPr>
            <w:tcW w:w="4401" w:type="dxa"/>
            <w:tcBorders>
              <w:top w:val="single" w:sz="4" w:space="0" w:color="auto"/>
              <w:left w:val="single" w:sz="8" w:space="0" w:color="auto"/>
              <w:right w:val="single" w:sz="8" w:space="0" w:color="auto"/>
            </w:tcBorders>
          </w:tcPr>
          <w:p w:rsidR="003818D0" w:rsidRPr="006D565A" w:rsidRDefault="003818D0" w:rsidP="00A40237">
            <w:pPr>
              <w:spacing w:line="306" w:lineRule="exact"/>
              <w:rPr>
                <w:sz w:val="28"/>
                <w:szCs w:val="28"/>
              </w:rPr>
            </w:pPr>
            <w:r w:rsidRPr="006D565A">
              <w:rPr>
                <w:w w:val="96"/>
                <w:sz w:val="28"/>
                <w:szCs w:val="28"/>
              </w:rPr>
              <w:t>2-4 уровень (средний)</w:t>
            </w:r>
          </w:p>
        </w:tc>
      </w:tr>
      <w:tr w:rsidR="003818D0" w:rsidRPr="006D565A" w:rsidTr="00A40237">
        <w:trPr>
          <w:trHeight w:val="563"/>
        </w:trPr>
        <w:tc>
          <w:tcPr>
            <w:tcW w:w="568" w:type="dxa"/>
            <w:tcBorders>
              <w:top w:val="single" w:sz="8" w:space="0" w:color="auto"/>
              <w:left w:val="single" w:sz="8" w:space="0" w:color="auto"/>
              <w:bottom w:val="single" w:sz="4" w:space="0" w:color="auto"/>
              <w:right w:val="single" w:sz="8" w:space="0" w:color="auto"/>
            </w:tcBorders>
          </w:tcPr>
          <w:p w:rsidR="003818D0" w:rsidRPr="006D565A" w:rsidRDefault="003818D0" w:rsidP="00A40237">
            <w:pPr>
              <w:rPr>
                <w:sz w:val="28"/>
                <w:szCs w:val="28"/>
              </w:rPr>
            </w:pPr>
            <w:r w:rsidRPr="006D565A">
              <w:rPr>
                <w:w w:val="99"/>
                <w:sz w:val="28"/>
                <w:szCs w:val="28"/>
              </w:rPr>
              <w:t>6</w:t>
            </w:r>
          </w:p>
        </w:tc>
        <w:tc>
          <w:tcPr>
            <w:tcW w:w="4671" w:type="dxa"/>
            <w:gridSpan w:val="2"/>
            <w:tcBorders>
              <w:top w:val="single" w:sz="8" w:space="0" w:color="auto"/>
              <w:bottom w:val="single" w:sz="4" w:space="0" w:color="auto"/>
              <w:right w:val="single" w:sz="8" w:space="0" w:color="auto"/>
            </w:tcBorders>
          </w:tcPr>
          <w:p w:rsidR="003818D0" w:rsidRPr="006D565A" w:rsidRDefault="003818D0" w:rsidP="00A40237">
            <w:pPr>
              <w:rPr>
                <w:sz w:val="28"/>
                <w:szCs w:val="28"/>
              </w:rPr>
            </w:pPr>
            <w:r w:rsidRPr="006D565A">
              <w:rPr>
                <w:sz w:val="28"/>
                <w:szCs w:val="28"/>
              </w:rPr>
              <w:t>Умение  выполнять основные  элементы</w:t>
            </w:r>
          </w:p>
        </w:tc>
        <w:tc>
          <w:tcPr>
            <w:tcW w:w="4401" w:type="dxa"/>
            <w:tcBorders>
              <w:top w:val="single" w:sz="8" w:space="0" w:color="auto"/>
              <w:left w:val="single" w:sz="8" w:space="0" w:color="auto"/>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549"/>
        </w:trPr>
        <w:tc>
          <w:tcPr>
            <w:tcW w:w="568" w:type="dxa"/>
            <w:tcBorders>
              <w:left w:val="single" w:sz="8"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8</w:t>
            </w:r>
          </w:p>
        </w:tc>
        <w:tc>
          <w:tcPr>
            <w:tcW w:w="4671" w:type="dxa"/>
            <w:gridSpan w:val="2"/>
            <w:tcBorders>
              <w:bottom w:val="single" w:sz="4" w:space="0" w:color="auto"/>
              <w:right w:val="single" w:sz="8" w:space="0" w:color="auto"/>
            </w:tcBorders>
          </w:tcPr>
          <w:p w:rsidR="003818D0" w:rsidRPr="006D565A" w:rsidRDefault="003818D0" w:rsidP="0045682E">
            <w:pPr>
              <w:spacing w:line="306" w:lineRule="exact"/>
              <w:rPr>
                <w:sz w:val="28"/>
                <w:szCs w:val="28"/>
              </w:rPr>
            </w:pPr>
            <w:r w:rsidRPr="006D565A">
              <w:rPr>
                <w:sz w:val="28"/>
                <w:szCs w:val="28"/>
              </w:rPr>
              <w:t>Проявление  творчества  и  фантазии   в</w:t>
            </w:r>
            <w:r w:rsidR="0045682E" w:rsidRPr="006D565A">
              <w:rPr>
                <w:sz w:val="28"/>
                <w:szCs w:val="28"/>
              </w:rPr>
              <w:t xml:space="preserve"> с</w:t>
            </w:r>
            <w:r w:rsidRPr="006D565A">
              <w:rPr>
                <w:sz w:val="28"/>
                <w:szCs w:val="28"/>
              </w:rPr>
              <w:t>оздании работ</w:t>
            </w:r>
          </w:p>
        </w:tc>
        <w:tc>
          <w:tcPr>
            <w:tcW w:w="4401" w:type="dxa"/>
            <w:tcBorders>
              <w:bottom w:val="single" w:sz="4" w:space="0" w:color="auto"/>
              <w:right w:val="single" w:sz="8" w:space="0" w:color="auto"/>
            </w:tcBorders>
          </w:tcPr>
          <w:p w:rsidR="003818D0" w:rsidRPr="006D565A" w:rsidRDefault="003818D0" w:rsidP="00A40237">
            <w:pPr>
              <w:rPr>
                <w:sz w:val="28"/>
                <w:szCs w:val="28"/>
              </w:rPr>
            </w:pPr>
          </w:p>
        </w:tc>
      </w:tr>
      <w:tr w:rsidR="003818D0" w:rsidRPr="006D565A" w:rsidTr="00A40237">
        <w:trPr>
          <w:trHeight w:val="625"/>
        </w:trPr>
        <w:tc>
          <w:tcPr>
            <w:tcW w:w="568" w:type="dxa"/>
            <w:tcBorders>
              <w:top w:val="single" w:sz="4" w:space="0" w:color="auto"/>
              <w:left w:val="single" w:sz="8"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w w:val="99"/>
                <w:sz w:val="28"/>
                <w:szCs w:val="28"/>
              </w:rPr>
              <w:t>9</w:t>
            </w:r>
          </w:p>
        </w:tc>
        <w:tc>
          <w:tcPr>
            <w:tcW w:w="4671" w:type="dxa"/>
            <w:gridSpan w:val="2"/>
            <w:tcBorders>
              <w:top w:val="single" w:sz="4" w:space="0" w:color="auto"/>
              <w:bottom w:val="single" w:sz="4" w:space="0" w:color="auto"/>
              <w:right w:val="single" w:sz="8" w:space="0" w:color="auto"/>
            </w:tcBorders>
          </w:tcPr>
          <w:p w:rsidR="003818D0" w:rsidRPr="006D565A" w:rsidRDefault="003818D0" w:rsidP="00A40237">
            <w:pPr>
              <w:spacing w:line="306" w:lineRule="exact"/>
              <w:rPr>
                <w:sz w:val="28"/>
                <w:szCs w:val="28"/>
              </w:rPr>
            </w:pPr>
            <w:r w:rsidRPr="006D565A">
              <w:rPr>
                <w:sz w:val="28"/>
                <w:szCs w:val="28"/>
              </w:rPr>
              <w:t>Стремление к совершенству</w:t>
            </w:r>
            <w:r w:rsidR="0045682E" w:rsidRPr="006D565A">
              <w:rPr>
                <w:sz w:val="28"/>
                <w:szCs w:val="28"/>
              </w:rPr>
              <w:t xml:space="preserve"> </w:t>
            </w:r>
            <w:r w:rsidRPr="006D565A">
              <w:rPr>
                <w:sz w:val="28"/>
                <w:szCs w:val="28"/>
              </w:rPr>
              <w:t>и</w:t>
            </w:r>
          </w:p>
          <w:p w:rsidR="003818D0" w:rsidRPr="006D565A" w:rsidRDefault="003818D0" w:rsidP="00A40237">
            <w:pPr>
              <w:rPr>
                <w:sz w:val="28"/>
                <w:szCs w:val="28"/>
              </w:rPr>
            </w:pPr>
            <w:r w:rsidRPr="006D565A">
              <w:rPr>
                <w:sz w:val="28"/>
                <w:szCs w:val="28"/>
              </w:rPr>
              <w:t>законченности в работе</w:t>
            </w:r>
          </w:p>
        </w:tc>
        <w:tc>
          <w:tcPr>
            <w:tcW w:w="4401" w:type="dxa"/>
            <w:tcBorders>
              <w:top w:val="single" w:sz="4" w:space="0" w:color="auto"/>
              <w:left w:val="single" w:sz="8" w:space="0" w:color="auto"/>
              <w:bottom w:val="single" w:sz="4" w:space="0" w:color="auto"/>
              <w:right w:val="single" w:sz="8" w:space="0" w:color="auto"/>
            </w:tcBorders>
          </w:tcPr>
          <w:p w:rsidR="003818D0" w:rsidRPr="006D565A" w:rsidRDefault="006B1085" w:rsidP="00A40237">
            <w:pPr>
              <w:rPr>
                <w:sz w:val="28"/>
                <w:szCs w:val="28"/>
              </w:rPr>
            </w:pPr>
            <w:r w:rsidRPr="006D565A">
              <w:rPr>
                <w:sz w:val="28"/>
                <w:szCs w:val="28"/>
              </w:rPr>
              <w:t>3-5 уровень (высокий)</w:t>
            </w:r>
          </w:p>
        </w:tc>
      </w:tr>
    </w:tbl>
    <w:p w:rsidR="004653D5" w:rsidRPr="006D565A" w:rsidRDefault="004653D5" w:rsidP="003818D0">
      <w:pPr>
        <w:pStyle w:val="Default"/>
        <w:tabs>
          <w:tab w:val="left" w:pos="5103"/>
        </w:tabs>
        <w:jc w:val="center"/>
        <w:rPr>
          <w:b/>
          <w:bCs/>
          <w:iCs/>
          <w:sz w:val="28"/>
          <w:szCs w:val="28"/>
          <w:lang w:val="en-US"/>
        </w:rPr>
      </w:pPr>
    </w:p>
    <w:p w:rsidR="003818D0" w:rsidRPr="006D565A" w:rsidRDefault="003818D0" w:rsidP="003818D0">
      <w:pPr>
        <w:pStyle w:val="Default"/>
        <w:tabs>
          <w:tab w:val="left" w:pos="5103"/>
        </w:tabs>
        <w:jc w:val="center"/>
        <w:rPr>
          <w:sz w:val="28"/>
          <w:szCs w:val="28"/>
        </w:rPr>
      </w:pPr>
      <w:r w:rsidRPr="006D565A">
        <w:rPr>
          <w:b/>
          <w:bCs/>
          <w:iCs/>
          <w:sz w:val="28"/>
          <w:szCs w:val="28"/>
        </w:rPr>
        <w:t xml:space="preserve">Срез теоретических и практических </w:t>
      </w:r>
    </w:p>
    <w:p w:rsidR="003818D0" w:rsidRPr="006D565A" w:rsidRDefault="003818D0" w:rsidP="003818D0">
      <w:pPr>
        <w:pStyle w:val="Default"/>
        <w:spacing w:line="276" w:lineRule="auto"/>
        <w:ind w:firstLine="426"/>
        <w:jc w:val="center"/>
        <w:rPr>
          <w:b/>
          <w:bCs/>
          <w:iCs/>
          <w:sz w:val="28"/>
          <w:szCs w:val="28"/>
        </w:rPr>
      </w:pPr>
      <w:r w:rsidRPr="006D565A">
        <w:rPr>
          <w:b/>
          <w:bCs/>
          <w:iCs/>
          <w:sz w:val="28"/>
          <w:szCs w:val="28"/>
        </w:rPr>
        <w:t>воспитанников группы 3-го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961"/>
        <w:gridCol w:w="4785"/>
      </w:tblGrid>
      <w:tr w:rsidR="003818D0" w:rsidRPr="006D565A" w:rsidTr="003818D0">
        <w:tc>
          <w:tcPr>
            <w:tcW w:w="534" w:type="dxa"/>
          </w:tcPr>
          <w:p w:rsidR="003818D0" w:rsidRPr="006D565A" w:rsidRDefault="003818D0" w:rsidP="003818D0">
            <w:pPr>
              <w:pStyle w:val="Default"/>
              <w:spacing w:line="276" w:lineRule="auto"/>
              <w:jc w:val="center"/>
              <w:rPr>
                <w:sz w:val="28"/>
                <w:szCs w:val="28"/>
              </w:rPr>
            </w:pPr>
          </w:p>
        </w:tc>
        <w:tc>
          <w:tcPr>
            <w:tcW w:w="4961" w:type="dxa"/>
          </w:tcPr>
          <w:p w:rsidR="003818D0" w:rsidRPr="006D565A" w:rsidRDefault="003818D0" w:rsidP="003818D0">
            <w:pPr>
              <w:pStyle w:val="Default"/>
              <w:spacing w:line="276" w:lineRule="auto"/>
              <w:jc w:val="center"/>
              <w:rPr>
                <w:sz w:val="28"/>
                <w:szCs w:val="28"/>
              </w:rPr>
            </w:pPr>
          </w:p>
        </w:tc>
        <w:tc>
          <w:tcPr>
            <w:tcW w:w="4785" w:type="dxa"/>
          </w:tcPr>
          <w:p w:rsidR="003818D0" w:rsidRPr="006D565A" w:rsidRDefault="003818D0" w:rsidP="003818D0">
            <w:pPr>
              <w:pStyle w:val="Default"/>
              <w:spacing w:line="276" w:lineRule="auto"/>
              <w:jc w:val="center"/>
              <w:rPr>
                <w:sz w:val="28"/>
                <w:szCs w:val="28"/>
              </w:rPr>
            </w:pPr>
            <w:r w:rsidRPr="006D565A">
              <w:rPr>
                <w:b/>
                <w:bCs/>
                <w:sz w:val="28"/>
                <w:szCs w:val="28"/>
              </w:rPr>
              <w:t>Система оценок</w:t>
            </w: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1 </w:t>
            </w:r>
          </w:p>
        </w:tc>
        <w:tc>
          <w:tcPr>
            <w:tcW w:w="4961" w:type="dxa"/>
          </w:tcPr>
          <w:p w:rsidR="003818D0" w:rsidRPr="006D565A" w:rsidRDefault="003818D0" w:rsidP="00A40237">
            <w:pPr>
              <w:pStyle w:val="Default"/>
              <w:rPr>
                <w:sz w:val="28"/>
                <w:szCs w:val="28"/>
              </w:rPr>
            </w:pPr>
            <w:r w:rsidRPr="006D565A">
              <w:rPr>
                <w:sz w:val="28"/>
                <w:szCs w:val="28"/>
              </w:rPr>
              <w:t xml:space="preserve">Грамотная организация рабочего места, аккуратное ведение рабочего процесса </w:t>
            </w:r>
          </w:p>
        </w:tc>
        <w:tc>
          <w:tcPr>
            <w:tcW w:w="4785" w:type="dxa"/>
          </w:tcPr>
          <w:p w:rsidR="003818D0" w:rsidRPr="006D565A" w:rsidRDefault="003818D0" w:rsidP="00A40237">
            <w:pPr>
              <w:pStyle w:val="Default"/>
              <w:rPr>
                <w:sz w:val="28"/>
                <w:szCs w:val="28"/>
              </w:rPr>
            </w:pPr>
            <w:r w:rsidRPr="006D565A">
              <w:rPr>
                <w:sz w:val="28"/>
                <w:szCs w:val="28"/>
              </w:rPr>
              <w:t xml:space="preserve">1-3 уровень </w:t>
            </w:r>
          </w:p>
          <w:p w:rsidR="003818D0" w:rsidRPr="006D565A" w:rsidRDefault="003818D0" w:rsidP="00A40237">
            <w:pPr>
              <w:pStyle w:val="Default"/>
              <w:rPr>
                <w:sz w:val="28"/>
                <w:szCs w:val="28"/>
              </w:rPr>
            </w:pPr>
            <w:r w:rsidRPr="006D565A">
              <w:rPr>
                <w:sz w:val="28"/>
                <w:szCs w:val="28"/>
              </w:rPr>
              <w:t xml:space="preserve">(низкий) </w:t>
            </w: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2 </w:t>
            </w:r>
          </w:p>
        </w:tc>
        <w:tc>
          <w:tcPr>
            <w:tcW w:w="4961" w:type="dxa"/>
          </w:tcPr>
          <w:p w:rsidR="003818D0" w:rsidRPr="006D565A" w:rsidRDefault="003818D0" w:rsidP="00A40237">
            <w:pPr>
              <w:pStyle w:val="Default"/>
              <w:rPr>
                <w:sz w:val="28"/>
                <w:szCs w:val="28"/>
              </w:rPr>
            </w:pPr>
            <w:r w:rsidRPr="006D565A">
              <w:rPr>
                <w:sz w:val="28"/>
                <w:szCs w:val="28"/>
              </w:rPr>
              <w:t>Как прав</w:t>
            </w:r>
            <w:r w:rsidR="0045682E" w:rsidRPr="006D565A">
              <w:rPr>
                <w:sz w:val="28"/>
                <w:szCs w:val="28"/>
              </w:rPr>
              <w:t>ильно оформлять поделку</w:t>
            </w:r>
          </w:p>
        </w:tc>
        <w:tc>
          <w:tcPr>
            <w:tcW w:w="4785" w:type="dxa"/>
          </w:tcPr>
          <w:p w:rsidR="003818D0" w:rsidRPr="006D565A" w:rsidRDefault="003818D0" w:rsidP="003818D0">
            <w:pPr>
              <w:pStyle w:val="Default"/>
              <w:spacing w:line="276" w:lineRule="auto"/>
              <w:jc w:val="center"/>
              <w:rPr>
                <w:sz w:val="28"/>
                <w:szCs w:val="28"/>
              </w:rPr>
            </w:pP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3 </w:t>
            </w:r>
          </w:p>
        </w:tc>
        <w:tc>
          <w:tcPr>
            <w:tcW w:w="4961" w:type="dxa"/>
          </w:tcPr>
          <w:p w:rsidR="003818D0" w:rsidRPr="006D565A" w:rsidRDefault="003818D0" w:rsidP="00A40237">
            <w:pPr>
              <w:pStyle w:val="Default"/>
              <w:rPr>
                <w:sz w:val="28"/>
                <w:szCs w:val="28"/>
              </w:rPr>
            </w:pPr>
            <w:r w:rsidRPr="006D565A">
              <w:rPr>
                <w:sz w:val="28"/>
                <w:szCs w:val="28"/>
              </w:rPr>
              <w:t>Умение модели</w:t>
            </w:r>
            <w:r w:rsidR="0045682E" w:rsidRPr="006D565A">
              <w:rPr>
                <w:sz w:val="28"/>
                <w:szCs w:val="28"/>
              </w:rPr>
              <w:t>ровать и конструировать поделку</w:t>
            </w:r>
          </w:p>
        </w:tc>
        <w:tc>
          <w:tcPr>
            <w:tcW w:w="4785" w:type="dxa"/>
          </w:tcPr>
          <w:p w:rsidR="003818D0" w:rsidRPr="006D565A" w:rsidRDefault="003818D0" w:rsidP="00A40237">
            <w:pPr>
              <w:pStyle w:val="Default"/>
              <w:rPr>
                <w:sz w:val="28"/>
                <w:szCs w:val="28"/>
              </w:rPr>
            </w:pPr>
            <w:r w:rsidRPr="006D565A">
              <w:rPr>
                <w:sz w:val="28"/>
                <w:szCs w:val="28"/>
              </w:rPr>
              <w:t xml:space="preserve">2-4 уровень (средний) </w:t>
            </w: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4 </w:t>
            </w:r>
          </w:p>
        </w:tc>
        <w:tc>
          <w:tcPr>
            <w:tcW w:w="4961" w:type="dxa"/>
          </w:tcPr>
          <w:p w:rsidR="003818D0" w:rsidRPr="006D565A" w:rsidRDefault="003818D0" w:rsidP="00A40237">
            <w:pPr>
              <w:pStyle w:val="Default"/>
              <w:rPr>
                <w:sz w:val="28"/>
                <w:szCs w:val="28"/>
              </w:rPr>
            </w:pPr>
            <w:r w:rsidRPr="006D565A">
              <w:rPr>
                <w:sz w:val="28"/>
                <w:szCs w:val="28"/>
              </w:rPr>
              <w:t>Уме</w:t>
            </w:r>
            <w:r w:rsidR="0045682E" w:rsidRPr="006D565A">
              <w:rPr>
                <w:sz w:val="28"/>
                <w:szCs w:val="28"/>
              </w:rPr>
              <w:t>ние разработать композицию из материалов</w:t>
            </w:r>
          </w:p>
        </w:tc>
        <w:tc>
          <w:tcPr>
            <w:tcW w:w="4785" w:type="dxa"/>
          </w:tcPr>
          <w:p w:rsidR="003818D0" w:rsidRPr="006D565A" w:rsidRDefault="003818D0" w:rsidP="003818D0">
            <w:pPr>
              <w:pStyle w:val="Default"/>
              <w:spacing w:line="276" w:lineRule="auto"/>
              <w:jc w:val="center"/>
              <w:rPr>
                <w:sz w:val="28"/>
                <w:szCs w:val="28"/>
              </w:rPr>
            </w:pP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5 </w:t>
            </w:r>
          </w:p>
        </w:tc>
        <w:tc>
          <w:tcPr>
            <w:tcW w:w="4961" w:type="dxa"/>
          </w:tcPr>
          <w:p w:rsidR="003818D0" w:rsidRPr="006D565A" w:rsidRDefault="003818D0" w:rsidP="0045682E">
            <w:pPr>
              <w:pStyle w:val="Default"/>
              <w:rPr>
                <w:sz w:val="28"/>
                <w:szCs w:val="28"/>
              </w:rPr>
            </w:pPr>
            <w:r w:rsidRPr="006D565A">
              <w:rPr>
                <w:sz w:val="28"/>
                <w:szCs w:val="28"/>
              </w:rPr>
              <w:t xml:space="preserve">Умение правильно </w:t>
            </w:r>
            <w:r w:rsidR="0045682E" w:rsidRPr="006D565A">
              <w:rPr>
                <w:sz w:val="28"/>
                <w:szCs w:val="28"/>
              </w:rPr>
              <w:t>сочетать материалы, краски, ткани</w:t>
            </w:r>
            <w:r w:rsidRPr="006D565A">
              <w:rPr>
                <w:sz w:val="28"/>
                <w:szCs w:val="28"/>
              </w:rPr>
              <w:t xml:space="preserve"> </w:t>
            </w:r>
          </w:p>
        </w:tc>
        <w:tc>
          <w:tcPr>
            <w:tcW w:w="4785" w:type="dxa"/>
          </w:tcPr>
          <w:p w:rsidR="003818D0" w:rsidRPr="006D565A" w:rsidRDefault="003818D0" w:rsidP="00A40237">
            <w:pPr>
              <w:pStyle w:val="Default"/>
              <w:rPr>
                <w:sz w:val="28"/>
                <w:szCs w:val="28"/>
              </w:rPr>
            </w:pPr>
            <w:r w:rsidRPr="006D565A">
              <w:rPr>
                <w:sz w:val="28"/>
                <w:szCs w:val="28"/>
              </w:rPr>
              <w:t xml:space="preserve">3-5 уровень (высокий) </w:t>
            </w: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6 </w:t>
            </w:r>
          </w:p>
        </w:tc>
        <w:tc>
          <w:tcPr>
            <w:tcW w:w="4961" w:type="dxa"/>
          </w:tcPr>
          <w:p w:rsidR="003818D0" w:rsidRPr="006D565A" w:rsidRDefault="003818D0" w:rsidP="0045682E">
            <w:pPr>
              <w:pStyle w:val="Default"/>
              <w:rPr>
                <w:sz w:val="28"/>
                <w:szCs w:val="28"/>
              </w:rPr>
            </w:pPr>
            <w:r w:rsidRPr="006D565A">
              <w:rPr>
                <w:sz w:val="28"/>
                <w:szCs w:val="28"/>
              </w:rPr>
              <w:t xml:space="preserve">Умение правильно </w:t>
            </w:r>
            <w:r w:rsidR="0045682E" w:rsidRPr="006D565A">
              <w:rPr>
                <w:sz w:val="28"/>
                <w:szCs w:val="28"/>
              </w:rPr>
              <w:t>соединять отдельные части композиции</w:t>
            </w:r>
            <w:r w:rsidRPr="006D565A">
              <w:rPr>
                <w:sz w:val="28"/>
                <w:szCs w:val="28"/>
              </w:rPr>
              <w:t xml:space="preserve"> </w:t>
            </w:r>
          </w:p>
        </w:tc>
        <w:tc>
          <w:tcPr>
            <w:tcW w:w="4785" w:type="dxa"/>
          </w:tcPr>
          <w:p w:rsidR="003818D0" w:rsidRPr="006D565A" w:rsidRDefault="003818D0" w:rsidP="003818D0">
            <w:pPr>
              <w:pStyle w:val="Default"/>
              <w:spacing w:line="276" w:lineRule="auto"/>
              <w:jc w:val="center"/>
              <w:rPr>
                <w:sz w:val="28"/>
                <w:szCs w:val="28"/>
              </w:rPr>
            </w:pP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7 </w:t>
            </w:r>
          </w:p>
        </w:tc>
        <w:tc>
          <w:tcPr>
            <w:tcW w:w="4961" w:type="dxa"/>
          </w:tcPr>
          <w:p w:rsidR="003818D0" w:rsidRPr="006D565A" w:rsidRDefault="003818D0" w:rsidP="00A40237">
            <w:pPr>
              <w:pStyle w:val="Default"/>
              <w:rPr>
                <w:sz w:val="28"/>
                <w:szCs w:val="28"/>
              </w:rPr>
            </w:pPr>
            <w:r w:rsidRPr="006D565A">
              <w:rPr>
                <w:sz w:val="28"/>
                <w:szCs w:val="28"/>
              </w:rPr>
              <w:t xml:space="preserve">Проявление творчества и фантазии в создании работ </w:t>
            </w:r>
          </w:p>
        </w:tc>
        <w:tc>
          <w:tcPr>
            <w:tcW w:w="4785" w:type="dxa"/>
          </w:tcPr>
          <w:p w:rsidR="003818D0" w:rsidRPr="006D565A" w:rsidRDefault="003818D0" w:rsidP="003818D0">
            <w:pPr>
              <w:pStyle w:val="Default"/>
              <w:spacing w:line="276" w:lineRule="auto"/>
              <w:jc w:val="center"/>
              <w:rPr>
                <w:sz w:val="28"/>
                <w:szCs w:val="28"/>
              </w:rPr>
            </w:pPr>
          </w:p>
        </w:tc>
      </w:tr>
      <w:tr w:rsidR="003818D0" w:rsidRPr="006D565A" w:rsidTr="003818D0">
        <w:tc>
          <w:tcPr>
            <w:tcW w:w="534" w:type="dxa"/>
          </w:tcPr>
          <w:p w:rsidR="003818D0" w:rsidRPr="006D565A" w:rsidRDefault="003818D0" w:rsidP="00A40237">
            <w:pPr>
              <w:pStyle w:val="Default"/>
              <w:rPr>
                <w:sz w:val="28"/>
                <w:szCs w:val="28"/>
              </w:rPr>
            </w:pPr>
            <w:r w:rsidRPr="006D565A">
              <w:rPr>
                <w:sz w:val="28"/>
                <w:szCs w:val="28"/>
              </w:rPr>
              <w:t xml:space="preserve">8 </w:t>
            </w:r>
          </w:p>
        </w:tc>
        <w:tc>
          <w:tcPr>
            <w:tcW w:w="4961" w:type="dxa"/>
          </w:tcPr>
          <w:p w:rsidR="003818D0" w:rsidRPr="006D565A" w:rsidRDefault="003818D0" w:rsidP="00A40237">
            <w:pPr>
              <w:pStyle w:val="Default"/>
              <w:rPr>
                <w:sz w:val="28"/>
                <w:szCs w:val="28"/>
              </w:rPr>
            </w:pPr>
            <w:r w:rsidRPr="006D565A">
              <w:rPr>
                <w:sz w:val="28"/>
                <w:szCs w:val="28"/>
              </w:rPr>
              <w:t xml:space="preserve">Стремление к совершенству и законченности работ </w:t>
            </w:r>
          </w:p>
        </w:tc>
        <w:tc>
          <w:tcPr>
            <w:tcW w:w="4785" w:type="dxa"/>
          </w:tcPr>
          <w:p w:rsidR="003818D0" w:rsidRPr="006D565A" w:rsidRDefault="003818D0" w:rsidP="003818D0">
            <w:pPr>
              <w:pStyle w:val="Default"/>
              <w:spacing w:line="276" w:lineRule="auto"/>
              <w:jc w:val="center"/>
              <w:rPr>
                <w:sz w:val="28"/>
                <w:szCs w:val="28"/>
              </w:rPr>
            </w:pPr>
          </w:p>
        </w:tc>
      </w:tr>
    </w:tbl>
    <w:p w:rsidR="003818D0" w:rsidRPr="006D565A" w:rsidRDefault="003818D0" w:rsidP="003818D0">
      <w:pPr>
        <w:suppressAutoHyphens/>
        <w:ind w:firstLine="426"/>
        <w:jc w:val="center"/>
        <w:rPr>
          <w:rFonts w:eastAsia="Calibri"/>
          <w:b/>
          <w:bCs/>
          <w:i/>
          <w:iCs/>
          <w:color w:val="000000"/>
          <w:kern w:val="1"/>
          <w:sz w:val="28"/>
          <w:szCs w:val="28"/>
          <w:lang w:eastAsia="ar-SA"/>
        </w:rPr>
      </w:pPr>
    </w:p>
    <w:p w:rsidR="000B1DB6" w:rsidRPr="006D565A" w:rsidRDefault="00CD6BD9" w:rsidP="000B1DB6">
      <w:pPr>
        <w:pStyle w:val="af1"/>
        <w:shd w:val="clear" w:color="auto" w:fill="FFFFFF"/>
        <w:spacing w:before="0" w:beforeAutospacing="0" w:after="0" w:afterAutospacing="0" w:line="245" w:lineRule="atLeast"/>
        <w:rPr>
          <w:color w:val="181818"/>
          <w:sz w:val="28"/>
          <w:szCs w:val="28"/>
        </w:rPr>
      </w:pPr>
      <w:r>
        <w:rPr>
          <w:b/>
          <w:bCs/>
          <w:color w:val="181818"/>
          <w:sz w:val="28"/>
          <w:szCs w:val="28"/>
        </w:rPr>
        <w:t xml:space="preserve">                                              </w:t>
      </w:r>
      <w:r w:rsidR="00E474D4">
        <w:rPr>
          <w:b/>
          <w:bCs/>
          <w:color w:val="181818"/>
          <w:sz w:val="28"/>
          <w:szCs w:val="28"/>
          <w:lang w:val="en-US"/>
        </w:rPr>
        <w:t>VII</w:t>
      </w:r>
      <w:r w:rsidR="00E474D4" w:rsidRPr="00E474D4">
        <w:rPr>
          <w:b/>
          <w:bCs/>
          <w:color w:val="181818"/>
          <w:sz w:val="28"/>
          <w:szCs w:val="28"/>
        </w:rPr>
        <w:t xml:space="preserve">. </w:t>
      </w:r>
      <w:r w:rsidR="000B1DB6" w:rsidRPr="006D565A">
        <w:rPr>
          <w:b/>
          <w:bCs/>
          <w:color w:val="181818"/>
          <w:sz w:val="28"/>
          <w:szCs w:val="28"/>
        </w:rPr>
        <w:t>Список литературы</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Бахметьев А., Т.Кизяков “Оч. умелые ручки”.Росмэн, 1999. </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Виноградова Е.“Браслеты из бисера”. АСТ, 2007.</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Гудилина С. И. “Чудеса своими руками” М., Аквариум, 1998.</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Гукасова А. М. “Рукоделие в начальных классах”. М., Просвещение, 1985. </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Гусакова М. А. “Аппликация”. М., Просвещение, 1987. </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Гусакова М. А. “Подарки и игрушки своими руками”. М., Сфера, 2000.</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Докучаева Н. “Сказки из даров природы”. Спб., Диамант, 1998.</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Еременко Т., Л.Лебедева “Стежок за стежком”. М., Малыш, 1986. </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Кочетова С. В. “Игрушки для всех” (Мягкая игрушка). М., Олма-пресс, 1999.</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Левина М. 365 весёлых уроков труда. М.: Рольф, 1999. – 256 с., с илл. –(Внимание: дети!).</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 xml:space="preserve">Лутцева Е. А. Технология: 1-4 классы: Программа. М., Вентана-Граф, 2008. </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lastRenderedPageBreak/>
        <w:t xml:space="preserve">Молотобарова О. С. “Кружок изготовления игрушек-сувениров”.М., Просвещение, 1990. </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Нагибина М.И.“Природные дары для поделок и игры”. Ярославль, «Академия Развития», 1997.</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Гусакова М. А. “Аппликация”.  М., Просвещение, 1987.</w:t>
      </w:r>
    </w:p>
    <w:p w:rsidR="006D565A" w:rsidRPr="006D565A" w:rsidRDefault="006D565A" w:rsidP="006D565A">
      <w:pPr>
        <w:pStyle w:val="af1"/>
        <w:numPr>
          <w:ilvl w:val="0"/>
          <w:numId w:val="45"/>
        </w:numPr>
        <w:shd w:val="clear" w:color="auto" w:fill="FFFFFF"/>
        <w:spacing w:line="245" w:lineRule="atLeast"/>
        <w:rPr>
          <w:color w:val="181818"/>
          <w:sz w:val="28"/>
          <w:szCs w:val="28"/>
        </w:rPr>
      </w:pPr>
      <w:r w:rsidRPr="006D565A">
        <w:rPr>
          <w:color w:val="181818"/>
          <w:sz w:val="28"/>
          <w:szCs w:val="28"/>
        </w:rPr>
        <w:t>Гусакова М.А. “Подарки и игрушки своими руками”.  М., Сфера, 2000.</w:t>
      </w:r>
    </w:p>
    <w:p w:rsidR="000B1DB6" w:rsidRPr="006D565A" w:rsidRDefault="006D565A" w:rsidP="006D565A">
      <w:pPr>
        <w:pStyle w:val="af1"/>
        <w:numPr>
          <w:ilvl w:val="0"/>
          <w:numId w:val="45"/>
        </w:numPr>
        <w:shd w:val="clear" w:color="auto" w:fill="FFFFFF"/>
        <w:spacing w:before="0" w:beforeAutospacing="0" w:after="0" w:afterAutospacing="0" w:line="245" w:lineRule="atLeast"/>
        <w:rPr>
          <w:color w:val="181818"/>
          <w:sz w:val="28"/>
          <w:szCs w:val="28"/>
        </w:rPr>
      </w:pPr>
      <w:r w:rsidRPr="006D565A">
        <w:rPr>
          <w:color w:val="181818"/>
          <w:sz w:val="28"/>
          <w:szCs w:val="28"/>
        </w:rPr>
        <w:t>Гусева Н.“365 фенечек из бисера”. Айрис-Пресс ,2003.</w:t>
      </w:r>
      <w:r w:rsidR="000B1DB6" w:rsidRPr="006D565A">
        <w:rPr>
          <w:color w:val="181818"/>
          <w:sz w:val="28"/>
          <w:szCs w:val="28"/>
        </w:rPr>
        <w:t>Паньшина, И. Г. Декоративно – прикладное искусство. Мн., 1975.  - 112с., ил.</w:t>
      </w:r>
    </w:p>
    <w:p w:rsidR="000B1DB6" w:rsidRPr="006D565A" w:rsidRDefault="000B1DB6" w:rsidP="000B1DB6">
      <w:pPr>
        <w:pStyle w:val="af1"/>
        <w:numPr>
          <w:ilvl w:val="0"/>
          <w:numId w:val="45"/>
        </w:numPr>
        <w:shd w:val="clear" w:color="auto" w:fill="FFFFFF"/>
        <w:spacing w:before="0" w:beforeAutospacing="0" w:after="0" w:afterAutospacing="0" w:line="245" w:lineRule="atLeast"/>
        <w:ind w:left="0"/>
        <w:rPr>
          <w:color w:val="181818"/>
          <w:sz w:val="28"/>
          <w:szCs w:val="28"/>
        </w:rPr>
      </w:pPr>
      <w:r w:rsidRPr="006D565A">
        <w:rPr>
          <w:color w:val="181818"/>
          <w:sz w:val="28"/>
          <w:szCs w:val="28"/>
        </w:rPr>
        <w:t>Перевертень, Г. И. Самоделки из разных материалов: Кн. для учителя нач. классов по внеклассной работе. – М.: Просвещение, 1985. – 112с.</w:t>
      </w:r>
    </w:p>
    <w:p w:rsidR="000B1DB6" w:rsidRPr="006D565A" w:rsidRDefault="000B1DB6" w:rsidP="000B1DB6">
      <w:pPr>
        <w:pStyle w:val="af1"/>
        <w:numPr>
          <w:ilvl w:val="0"/>
          <w:numId w:val="45"/>
        </w:numPr>
        <w:shd w:val="clear" w:color="auto" w:fill="FFFFFF"/>
        <w:spacing w:before="0" w:beforeAutospacing="0" w:after="0" w:afterAutospacing="0" w:line="245" w:lineRule="atLeast"/>
        <w:ind w:left="0"/>
        <w:rPr>
          <w:color w:val="181818"/>
          <w:sz w:val="28"/>
          <w:szCs w:val="28"/>
        </w:rPr>
      </w:pPr>
    </w:p>
    <w:p w:rsidR="000B1DB6" w:rsidRPr="006D565A" w:rsidRDefault="000B1DB6" w:rsidP="000B1DB6">
      <w:pPr>
        <w:pStyle w:val="af1"/>
        <w:shd w:val="clear" w:color="auto" w:fill="FFFFFF"/>
        <w:spacing w:before="0" w:beforeAutospacing="0" w:after="0" w:afterAutospacing="0"/>
        <w:rPr>
          <w:color w:val="181818"/>
          <w:sz w:val="28"/>
          <w:szCs w:val="28"/>
        </w:rPr>
      </w:pPr>
      <w:r w:rsidRPr="006D565A">
        <w:rPr>
          <w:b/>
          <w:bCs/>
          <w:color w:val="181818"/>
          <w:sz w:val="28"/>
          <w:szCs w:val="28"/>
        </w:rPr>
        <w:t>Список литературы для детей</w:t>
      </w:r>
    </w:p>
    <w:p w:rsidR="000B1DB6" w:rsidRPr="006D565A" w:rsidRDefault="000B1DB6" w:rsidP="000B1DB6">
      <w:pPr>
        <w:pStyle w:val="af1"/>
        <w:shd w:val="clear" w:color="auto" w:fill="FFFFFF"/>
        <w:spacing w:before="0" w:beforeAutospacing="0" w:after="0" w:afterAutospacing="0"/>
        <w:rPr>
          <w:color w:val="181818"/>
          <w:sz w:val="28"/>
          <w:szCs w:val="28"/>
        </w:rPr>
      </w:pPr>
      <w:r w:rsidRPr="006D565A">
        <w:rPr>
          <w:color w:val="181818"/>
          <w:sz w:val="28"/>
          <w:szCs w:val="28"/>
        </w:rPr>
        <w:t>     -  Войдинова, Н. М. Мягкая игрушка./Н. М Войдинова – М.: Изд-во Эксмо, 2006. – 160с., ил.</w:t>
      </w:r>
    </w:p>
    <w:p w:rsidR="000B1DB6" w:rsidRPr="006D565A" w:rsidRDefault="000B1DB6" w:rsidP="000B1DB6">
      <w:pPr>
        <w:pStyle w:val="af1"/>
        <w:shd w:val="clear" w:color="auto" w:fill="FFFFFF"/>
        <w:spacing w:before="0" w:beforeAutospacing="0" w:after="0" w:afterAutospacing="0"/>
        <w:rPr>
          <w:color w:val="181818"/>
          <w:sz w:val="28"/>
          <w:szCs w:val="28"/>
        </w:rPr>
      </w:pPr>
      <w:r w:rsidRPr="006D565A">
        <w:rPr>
          <w:color w:val="181818"/>
          <w:sz w:val="28"/>
          <w:szCs w:val="28"/>
        </w:rPr>
        <w:t>    </w:t>
      </w:r>
    </w:p>
    <w:p w:rsidR="000B1DB6" w:rsidRPr="006D565A" w:rsidRDefault="000B1DB6" w:rsidP="000B1DB6">
      <w:pPr>
        <w:pStyle w:val="af1"/>
        <w:shd w:val="clear" w:color="auto" w:fill="FFFFFF"/>
        <w:spacing w:before="0" w:beforeAutospacing="0" w:after="0" w:afterAutospacing="0"/>
        <w:rPr>
          <w:color w:val="181818"/>
          <w:sz w:val="28"/>
          <w:szCs w:val="28"/>
        </w:rPr>
      </w:pPr>
      <w:r w:rsidRPr="006D565A">
        <w:rPr>
          <w:color w:val="181818"/>
          <w:sz w:val="28"/>
          <w:szCs w:val="28"/>
        </w:rPr>
        <w:t>       - Чернова, Е. В. Пластилиновые картины /е. В. Чернова – Ростов н/Д.: Феникс, 2006. – 48с. – (Город мастеров).</w:t>
      </w:r>
    </w:p>
    <w:p w:rsidR="000B1DB6" w:rsidRPr="006D565A" w:rsidRDefault="000B1DB6" w:rsidP="000B1DB6">
      <w:pPr>
        <w:rPr>
          <w:sz w:val="28"/>
          <w:szCs w:val="28"/>
        </w:rPr>
      </w:pPr>
      <w:r w:rsidRPr="006D565A">
        <w:rPr>
          <w:sz w:val="28"/>
          <w:szCs w:val="28"/>
        </w:rPr>
        <w:t xml:space="preserve">      - Рей Гибсон и Дженни Тайлер. «Делай и играй.Весёлые игры» (1997)</w:t>
      </w:r>
    </w:p>
    <w:p w:rsidR="000B1DB6" w:rsidRPr="006D565A" w:rsidRDefault="000B1DB6" w:rsidP="000B1DB6">
      <w:pPr>
        <w:rPr>
          <w:sz w:val="28"/>
          <w:szCs w:val="28"/>
        </w:rPr>
      </w:pPr>
      <w:r w:rsidRPr="006D565A">
        <w:rPr>
          <w:sz w:val="28"/>
          <w:szCs w:val="28"/>
        </w:rPr>
        <w:t xml:space="preserve">      - Анистратова А.А. «Поделки из солёного теста» (2008)</w:t>
      </w:r>
    </w:p>
    <w:p w:rsidR="000B1DB6" w:rsidRPr="006D565A" w:rsidRDefault="000B1DB6" w:rsidP="000B1DB6">
      <w:pPr>
        <w:rPr>
          <w:sz w:val="28"/>
          <w:szCs w:val="28"/>
        </w:rPr>
      </w:pPr>
      <w:r w:rsidRPr="006D565A">
        <w:rPr>
          <w:sz w:val="28"/>
          <w:szCs w:val="28"/>
        </w:rPr>
        <w:t xml:space="preserve">      - Анистратова А.А. «Поделки из бисера» (2010)</w:t>
      </w:r>
    </w:p>
    <w:p w:rsidR="000B1DB6" w:rsidRPr="006D565A" w:rsidRDefault="000B1DB6" w:rsidP="000B1DB6">
      <w:pPr>
        <w:rPr>
          <w:sz w:val="28"/>
          <w:szCs w:val="28"/>
        </w:rPr>
      </w:pPr>
      <w:r w:rsidRPr="006D565A">
        <w:rPr>
          <w:sz w:val="28"/>
          <w:szCs w:val="28"/>
        </w:rPr>
        <w:t xml:space="preserve">      - Е.Е.Цамуталина «100 поделок из ненужный вещей» (1999)</w:t>
      </w:r>
    </w:p>
    <w:p w:rsidR="000B1DB6" w:rsidRPr="006D565A" w:rsidRDefault="000B1DB6" w:rsidP="000B1DB6">
      <w:pPr>
        <w:rPr>
          <w:sz w:val="28"/>
          <w:szCs w:val="28"/>
        </w:rPr>
      </w:pPr>
      <w:r w:rsidRPr="006D565A">
        <w:rPr>
          <w:sz w:val="28"/>
          <w:szCs w:val="28"/>
        </w:rPr>
        <w:t xml:space="preserve">      - И.А.Лыкова «Лесные поделки» (2005).</w:t>
      </w:r>
    </w:p>
    <w:p w:rsidR="000B1DB6" w:rsidRPr="006D565A" w:rsidRDefault="000B1DB6" w:rsidP="000B1DB6">
      <w:pPr>
        <w:rPr>
          <w:sz w:val="28"/>
          <w:szCs w:val="28"/>
        </w:rPr>
      </w:pPr>
    </w:p>
    <w:p w:rsidR="000B1DB6" w:rsidRPr="006D565A" w:rsidRDefault="000B1DB6" w:rsidP="000B1DB6">
      <w:pPr>
        <w:rPr>
          <w:b/>
          <w:sz w:val="28"/>
          <w:szCs w:val="28"/>
        </w:rPr>
      </w:pPr>
      <w:r w:rsidRPr="006D565A">
        <w:rPr>
          <w:b/>
          <w:sz w:val="28"/>
          <w:szCs w:val="28"/>
        </w:rPr>
        <w:t>Литература для ПДО</w:t>
      </w:r>
    </w:p>
    <w:p w:rsidR="00776650" w:rsidRDefault="000B1DB6" w:rsidP="0085328A">
      <w:pPr>
        <w:rPr>
          <w:sz w:val="28"/>
          <w:szCs w:val="28"/>
        </w:rPr>
      </w:pPr>
      <w:r w:rsidRPr="006D565A">
        <w:rPr>
          <w:sz w:val="28"/>
          <w:szCs w:val="28"/>
        </w:rPr>
        <w:t>1.Журнал «Ребёнок и творчество» №1 - №6(2009)</w:t>
      </w:r>
    </w:p>
    <w:p w:rsidR="003D03EF" w:rsidRDefault="003D03EF" w:rsidP="0085328A">
      <w:pPr>
        <w:rPr>
          <w:sz w:val="28"/>
          <w:szCs w:val="28"/>
        </w:rPr>
      </w:pPr>
    </w:p>
    <w:p w:rsidR="00755EA0" w:rsidRPr="00CD6BD9" w:rsidRDefault="00CD6BD9" w:rsidP="00755EA0">
      <w:pPr>
        <w:spacing w:after="200" w:line="360" w:lineRule="auto"/>
        <w:ind w:left="-567"/>
        <w:rPr>
          <w:rFonts w:eastAsia="Calibri"/>
          <w:b/>
          <w:sz w:val="32"/>
          <w:szCs w:val="32"/>
          <w:lang w:eastAsia="en-US"/>
        </w:rPr>
      </w:pPr>
      <w:r w:rsidRPr="00CD6BD9">
        <w:rPr>
          <w:rFonts w:eastAsia="Calibri"/>
          <w:b/>
          <w:sz w:val="32"/>
          <w:szCs w:val="32"/>
          <w:lang w:eastAsia="en-US"/>
        </w:rPr>
        <w:t xml:space="preserve">                           </w:t>
      </w:r>
      <w:r>
        <w:rPr>
          <w:rFonts w:eastAsia="Calibri"/>
          <w:b/>
          <w:sz w:val="32"/>
          <w:szCs w:val="32"/>
          <w:lang w:eastAsia="en-US"/>
        </w:rPr>
        <w:t xml:space="preserve">       </w:t>
      </w:r>
      <w:r w:rsidRPr="00CD6BD9">
        <w:rPr>
          <w:rFonts w:eastAsia="Calibri"/>
          <w:b/>
          <w:sz w:val="32"/>
          <w:szCs w:val="32"/>
          <w:lang w:val="en-US" w:eastAsia="en-US"/>
        </w:rPr>
        <w:t>VIII</w:t>
      </w:r>
      <w:r w:rsidRPr="00CD6BD9">
        <w:rPr>
          <w:rFonts w:eastAsia="Calibri"/>
          <w:b/>
          <w:sz w:val="32"/>
          <w:szCs w:val="32"/>
          <w:lang w:eastAsia="en-US"/>
        </w:rPr>
        <w:t xml:space="preserve">. </w:t>
      </w:r>
      <w:r w:rsidR="00755EA0" w:rsidRPr="00CD6BD9">
        <w:rPr>
          <w:rFonts w:eastAsia="Calibri"/>
          <w:b/>
          <w:sz w:val="32"/>
          <w:szCs w:val="32"/>
          <w:lang w:eastAsia="en-US"/>
        </w:rPr>
        <w:t>Методические материалы</w:t>
      </w:r>
    </w:p>
    <w:p w:rsidR="00755EA0" w:rsidRPr="00CD6BD9" w:rsidRDefault="00755EA0" w:rsidP="00755EA0">
      <w:pPr>
        <w:shd w:val="clear" w:color="auto" w:fill="FFFFFF"/>
        <w:spacing w:before="14" w:after="200" w:line="360" w:lineRule="auto"/>
        <w:ind w:left="58"/>
        <w:jc w:val="center"/>
        <w:rPr>
          <w:rFonts w:eastAsia="Calibri"/>
          <w:b/>
          <w:bCs/>
          <w:color w:val="000000"/>
          <w:sz w:val="20"/>
          <w:szCs w:val="20"/>
          <w:lang w:eastAsia="en-US"/>
        </w:rPr>
      </w:pPr>
      <w:r w:rsidRPr="00CD6BD9">
        <w:rPr>
          <w:rFonts w:eastAsia="Calibri"/>
          <w:b/>
          <w:bCs/>
          <w:color w:val="000000"/>
          <w:sz w:val="20"/>
          <w:szCs w:val="20"/>
          <w:lang w:eastAsia="en-US"/>
        </w:rPr>
        <w:t>ГИГИЕНА И ТЕХНИКА БЕЗОПАСНОСТИ</w:t>
      </w:r>
    </w:p>
    <w:p w:rsidR="00755EA0" w:rsidRPr="00755EA0" w:rsidRDefault="00755EA0" w:rsidP="00755EA0">
      <w:pPr>
        <w:shd w:val="clear" w:color="auto" w:fill="FFFFFF"/>
        <w:spacing w:before="14" w:after="200" w:line="360" w:lineRule="auto"/>
        <w:ind w:left="10" w:firstLine="485"/>
        <w:jc w:val="both"/>
        <w:rPr>
          <w:rFonts w:eastAsia="Calibri"/>
          <w:sz w:val="28"/>
          <w:szCs w:val="28"/>
          <w:lang w:eastAsia="en-US"/>
        </w:rPr>
      </w:pPr>
      <w:r w:rsidRPr="00755EA0">
        <w:rPr>
          <w:rFonts w:eastAsia="Calibri"/>
          <w:color w:val="000000"/>
          <w:spacing w:val="-1"/>
          <w:sz w:val="28"/>
          <w:szCs w:val="28"/>
          <w:lang w:eastAsia="en-US"/>
        </w:rPr>
        <w:t xml:space="preserve">Рабочее место должно быть хорошо освещено, свет должен падать с левой стороны. Нужно следить </w:t>
      </w:r>
      <w:r w:rsidRPr="00755EA0">
        <w:rPr>
          <w:rFonts w:eastAsia="Calibri"/>
          <w:color w:val="000000"/>
          <w:sz w:val="28"/>
          <w:szCs w:val="28"/>
          <w:lang w:eastAsia="en-US"/>
        </w:rPr>
        <w:t>за правильной осанкой детей. Салфетка для работы должна быть светлых, спокойных тонов и из натуральной ткани (хлопок, лен). Необходимо объяснить детям правила обращения с острыми предметами: иглы, ножницы, проволока.</w:t>
      </w:r>
    </w:p>
    <w:p w:rsidR="00755EA0" w:rsidRPr="00755EA0" w:rsidRDefault="00755EA0" w:rsidP="00755EA0">
      <w:pPr>
        <w:shd w:val="clear" w:color="auto" w:fill="FFFFFF"/>
        <w:spacing w:before="14" w:after="200" w:line="360" w:lineRule="auto"/>
        <w:jc w:val="both"/>
        <w:rPr>
          <w:rFonts w:eastAsia="Calibri"/>
          <w:color w:val="000000"/>
          <w:spacing w:val="-1"/>
          <w:sz w:val="28"/>
          <w:szCs w:val="28"/>
          <w:lang w:eastAsia="en-US"/>
        </w:rPr>
      </w:pPr>
      <w:r w:rsidRPr="00755EA0">
        <w:rPr>
          <w:rFonts w:eastAsia="Calibri"/>
          <w:color w:val="000000"/>
          <w:spacing w:val="-1"/>
          <w:sz w:val="28"/>
          <w:szCs w:val="28"/>
          <w:lang w:eastAsia="en-US"/>
        </w:rPr>
        <w:t xml:space="preserve">Каждые 15—20 минут нужно делать перерывы в работе, чтобы дети подвигались, отдохнули, сделали </w:t>
      </w:r>
      <w:r w:rsidRPr="00755EA0">
        <w:rPr>
          <w:rFonts w:eastAsia="Calibri"/>
          <w:color w:val="000000"/>
          <w:sz w:val="28"/>
          <w:szCs w:val="28"/>
          <w:lang w:eastAsia="en-US"/>
        </w:rPr>
        <w:t xml:space="preserve">гимнастику для глаз, мышц спины, шеи, рук. Гимнастику целесообразно проводить в форме игры. Во время отдыха желательно послушать тихую музыку, она способствует расслаблению мышц всего </w:t>
      </w:r>
      <w:r w:rsidRPr="00755EA0">
        <w:rPr>
          <w:rFonts w:eastAsia="Calibri"/>
          <w:color w:val="000000"/>
          <w:spacing w:val="-1"/>
          <w:sz w:val="28"/>
          <w:szCs w:val="28"/>
          <w:lang w:eastAsia="en-US"/>
        </w:rPr>
        <w:t xml:space="preserve">тела, что необходимо при работе </w:t>
      </w:r>
      <w:r w:rsidRPr="00755EA0">
        <w:rPr>
          <w:rFonts w:eastAsia="Calibri"/>
          <w:color w:val="000000"/>
          <w:spacing w:val="-1"/>
          <w:sz w:val="28"/>
          <w:szCs w:val="28"/>
          <w:lang w:eastAsia="en-US"/>
        </w:rPr>
        <w:lastRenderedPageBreak/>
        <w:t>сидя. Музыкотерапия помогает быстро набраться сил и продолжать работу в прежнем темпе и с прежним увлечением. Через 1—1,5 часа нужно проветривать помещение.</w:t>
      </w:r>
    </w:p>
    <w:p w:rsidR="00755EA0" w:rsidRPr="00755EA0" w:rsidRDefault="00755EA0" w:rsidP="00755EA0">
      <w:pPr>
        <w:shd w:val="clear" w:color="auto" w:fill="FFFFFF"/>
        <w:ind w:left="567" w:firstLine="709"/>
        <w:jc w:val="center"/>
        <w:rPr>
          <w:color w:val="181818"/>
        </w:rPr>
      </w:pPr>
      <w:r w:rsidRPr="00755EA0">
        <w:rPr>
          <w:b/>
          <w:bCs/>
          <w:color w:val="181818"/>
          <w:sz w:val="28"/>
          <w:szCs w:val="28"/>
        </w:rPr>
        <w:t>Мониторинг уровня обученности и личностного развития обучающегося</w:t>
      </w:r>
    </w:p>
    <w:p w:rsidR="00755EA0" w:rsidRPr="00755EA0" w:rsidRDefault="00755EA0" w:rsidP="00755EA0">
      <w:pPr>
        <w:shd w:val="clear" w:color="auto" w:fill="FFFFFF"/>
        <w:spacing w:after="200" w:line="315" w:lineRule="atLeast"/>
        <w:ind w:left="567" w:firstLine="709"/>
        <w:jc w:val="center"/>
        <w:rPr>
          <w:color w:val="181818"/>
        </w:rPr>
      </w:pPr>
      <w:r w:rsidRPr="00755EA0">
        <w:rPr>
          <w:color w:val="181818"/>
        </w:rPr>
        <w:t>(по А.В. Хуторскому)</w:t>
      </w:r>
    </w:p>
    <w:tbl>
      <w:tblPr>
        <w:tblW w:w="9498" w:type="dxa"/>
        <w:tblInd w:w="108" w:type="dxa"/>
        <w:tblLayout w:type="fixed"/>
        <w:tblCellMar>
          <w:left w:w="0" w:type="dxa"/>
          <w:right w:w="0" w:type="dxa"/>
        </w:tblCellMar>
        <w:tblLook w:val="04A0" w:firstRow="1" w:lastRow="0" w:firstColumn="1" w:lastColumn="0" w:noHBand="0" w:noVBand="1"/>
      </w:tblPr>
      <w:tblGrid>
        <w:gridCol w:w="2542"/>
        <w:gridCol w:w="1711"/>
        <w:gridCol w:w="2410"/>
        <w:gridCol w:w="1134"/>
        <w:gridCol w:w="1701"/>
      </w:tblGrid>
      <w:tr w:rsidR="00755EA0" w:rsidRPr="00755EA0" w:rsidTr="005A2028">
        <w:trPr>
          <w:trHeight w:val="1179"/>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Показатели (оцениваемые параметры)</w:t>
            </w:r>
          </w:p>
        </w:tc>
        <w:tc>
          <w:tcPr>
            <w:tcW w:w="17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Критерии</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Степень выраженности оцениваемого качества</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Возможное кол-во баллов</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rPr>
                <w:b/>
                <w:bCs/>
              </w:rPr>
              <w:t>Методы диагностики</w:t>
            </w:r>
          </w:p>
        </w:tc>
      </w:tr>
      <w:tr w:rsidR="00755EA0" w:rsidRPr="00755EA0" w:rsidTr="005A2028">
        <w:trPr>
          <w:trHeight w:val="2106"/>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t>I.</w:t>
            </w:r>
            <w:r w:rsidRPr="00755EA0">
              <w:rPr>
                <w:u w:val="single"/>
              </w:rPr>
              <w:t>Теоретическая подготовка:</w:t>
            </w:r>
          </w:p>
          <w:p w:rsidR="00755EA0" w:rsidRPr="00755EA0" w:rsidRDefault="00755EA0" w:rsidP="00755EA0">
            <w:r w:rsidRPr="00755EA0">
              <w:t>1.1 Теоретические знания (по основным разделам учебно-тематического плана программы)</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r w:rsidRPr="00755EA0">
              <w:t>1.2 Владение специальной терминологией</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t>Соответствия теоретических знаний программным требованиям</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Осмысленность и правильность использования специальной терминологии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t>-минимальный уровень (овладел менее чем ½ объема знаний, предусмотренных программой);</w:t>
            </w:r>
          </w:p>
          <w:p w:rsidR="00755EA0" w:rsidRPr="00755EA0" w:rsidRDefault="00755EA0" w:rsidP="00755EA0">
            <w:r w:rsidRPr="00755EA0">
              <w:t>- средний уровень (объем усвоенных знаний составляет более 1/2);</w:t>
            </w:r>
          </w:p>
          <w:p w:rsidR="00755EA0" w:rsidRPr="00755EA0" w:rsidRDefault="00755EA0" w:rsidP="00755EA0">
            <w:r w:rsidRPr="00755EA0">
              <w:t>-максимальный уровень (усвоил практически весь объем знаний, предусмотренных программой за конкретный период);</w:t>
            </w:r>
          </w:p>
          <w:p w:rsidR="00755EA0" w:rsidRPr="00755EA0" w:rsidRDefault="00755EA0" w:rsidP="00755EA0">
            <w:r w:rsidRPr="00755EA0">
              <w:t>- минимальный уровень (как правило, избегает употреблять специальные термины);</w:t>
            </w:r>
          </w:p>
          <w:p w:rsidR="00755EA0" w:rsidRPr="00755EA0" w:rsidRDefault="00755EA0" w:rsidP="00755EA0">
            <w:r w:rsidRPr="00755EA0">
              <w:t>- средний уровень (сочетает специальную терминологию с бытовой);</w:t>
            </w:r>
          </w:p>
          <w:p w:rsidR="00755EA0" w:rsidRPr="00755EA0" w:rsidRDefault="00755EA0" w:rsidP="00755EA0">
            <w:r w:rsidRPr="00755EA0">
              <w:t>-максимальный уровень (специальные термины употребляет осознанно и в полном соответствии с их содержанием).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3</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t>Наблюдение, тестирование, контрольный опрос</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tc>
      </w:tr>
      <w:tr w:rsidR="00755EA0" w:rsidRPr="00755EA0" w:rsidTr="005A2028">
        <w:trPr>
          <w:trHeight w:val="974"/>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t>II. Практическая подготовка:</w:t>
            </w:r>
          </w:p>
          <w:p w:rsidR="00755EA0" w:rsidRPr="00755EA0" w:rsidRDefault="00755EA0" w:rsidP="00755EA0">
            <w:r w:rsidRPr="00755EA0">
              <w:t xml:space="preserve">2.1. Практические умения и навыки, </w:t>
            </w:r>
            <w:r w:rsidRPr="00755EA0">
              <w:lastRenderedPageBreak/>
              <w:t>предусмотренные программой      (по основным разделам учебно –                    тематического плана программы)</w:t>
            </w:r>
          </w:p>
          <w:p w:rsidR="00755EA0" w:rsidRPr="00755EA0" w:rsidRDefault="00755EA0" w:rsidP="00755EA0">
            <w:r w:rsidRPr="00755EA0">
              <w:t> </w:t>
            </w:r>
          </w:p>
          <w:p w:rsidR="00755EA0" w:rsidRPr="00755EA0" w:rsidRDefault="00755EA0" w:rsidP="00755EA0">
            <w:r w:rsidRPr="00755EA0">
              <w:t>2.2. Владение специальным оборудованием и оснащением</w:t>
            </w:r>
          </w:p>
          <w:p w:rsidR="00755EA0" w:rsidRPr="00755EA0" w:rsidRDefault="00755EA0" w:rsidP="00755EA0">
            <w:r w:rsidRPr="00755EA0">
              <w:t> </w:t>
            </w:r>
          </w:p>
          <w:p w:rsidR="00755EA0" w:rsidRPr="00755EA0" w:rsidRDefault="00755EA0" w:rsidP="00755EA0">
            <w:r w:rsidRPr="00755EA0">
              <w:t> </w:t>
            </w:r>
          </w:p>
          <w:p w:rsidR="00755EA0" w:rsidRPr="00755EA0" w:rsidRDefault="00755EA0" w:rsidP="00755EA0">
            <w:r w:rsidRPr="00755EA0">
              <w:t> </w:t>
            </w:r>
          </w:p>
          <w:p w:rsidR="00755EA0" w:rsidRPr="00755EA0" w:rsidRDefault="00755EA0" w:rsidP="00755EA0">
            <w:r w:rsidRPr="00755EA0">
              <w:t> </w:t>
            </w:r>
          </w:p>
          <w:p w:rsidR="00755EA0" w:rsidRPr="00755EA0" w:rsidRDefault="00755EA0" w:rsidP="00755EA0">
            <w:r w:rsidRPr="00755EA0">
              <w:t> </w:t>
            </w:r>
          </w:p>
          <w:p w:rsidR="00755EA0" w:rsidRPr="00755EA0" w:rsidRDefault="00755EA0" w:rsidP="00755EA0">
            <w:r w:rsidRPr="00755EA0">
              <w:t>2.3. Творческие навыки</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lastRenderedPageBreak/>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xml:space="preserve">Соответствие </w:t>
            </w:r>
            <w:r w:rsidRPr="00755EA0">
              <w:lastRenderedPageBreak/>
              <w:t>практических умений и навыков программным требованиям</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Отсутствие затруднений в использовании специального оборудования и оснащения</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Креативность в выполнении  практических заданий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lastRenderedPageBreak/>
              <w:t>- минимальный уровень</w:t>
            </w:r>
          </w:p>
          <w:p w:rsidR="00755EA0" w:rsidRPr="00755EA0" w:rsidRDefault="00755EA0" w:rsidP="00755EA0">
            <w:r w:rsidRPr="00755EA0">
              <w:t xml:space="preserve">(овладел менее чем 1/2 </w:t>
            </w:r>
            <w:r w:rsidRPr="00755EA0">
              <w:lastRenderedPageBreak/>
              <w:t>предусмотренных умений и навыков);</w:t>
            </w:r>
          </w:p>
          <w:p w:rsidR="00755EA0" w:rsidRPr="00755EA0" w:rsidRDefault="00755EA0" w:rsidP="00755EA0">
            <w:r w:rsidRPr="00755EA0">
              <w:t>- средний уровень (объем усвоенных умений и навыков составляет  более1/2);</w:t>
            </w:r>
          </w:p>
          <w:p w:rsidR="00755EA0" w:rsidRPr="00755EA0" w:rsidRDefault="00755EA0" w:rsidP="00755EA0">
            <w:r w:rsidRPr="00755EA0">
              <w:t>-максимальный уровень</w:t>
            </w:r>
          </w:p>
          <w:p w:rsidR="00755EA0" w:rsidRPr="00755EA0" w:rsidRDefault="00755EA0" w:rsidP="00755EA0">
            <w:r w:rsidRPr="00755EA0">
              <w:t>(овладел практически всеми умениями и навыками, предусмотренными программой за конкретный период.)</w:t>
            </w:r>
          </w:p>
          <w:p w:rsidR="00755EA0" w:rsidRPr="00755EA0" w:rsidRDefault="00755EA0" w:rsidP="00755EA0">
            <w:r w:rsidRPr="00755EA0">
              <w:t> </w:t>
            </w:r>
          </w:p>
          <w:p w:rsidR="00755EA0" w:rsidRPr="00755EA0" w:rsidRDefault="00755EA0" w:rsidP="00755EA0">
            <w:r w:rsidRPr="00755EA0">
              <w:t>-минимальный уровень умений (испытывает серьезные затруднения при работе с оборудованием);</w:t>
            </w:r>
          </w:p>
          <w:p w:rsidR="00755EA0" w:rsidRPr="00755EA0" w:rsidRDefault="00755EA0" w:rsidP="00755EA0">
            <w:r w:rsidRPr="00755EA0">
              <w:t>- средний уровень (работает с оборудованием с помощью педагога);</w:t>
            </w:r>
          </w:p>
          <w:p w:rsidR="00755EA0" w:rsidRPr="00755EA0" w:rsidRDefault="00755EA0" w:rsidP="00755EA0">
            <w:r w:rsidRPr="00755EA0">
              <w:t>-максимальный уровень (работает с оборудованием самостоятельно, не испытывает особых трудностей);</w:t>
            </w:r>
          </w:p>
          <w:p w:rsidR="00755EA0" w:rsidRPr="00755EA0" w:rsidRDefault="00755EA0" w:rsidP="00755EA0">
            <w:r w:rsidRPr="00755EA0">
              <w:t> </w:t>
            </w:r>
          </w:p>
          <w:p w:rsidR="00755EA0" w:rsidRPr="00755EA0" w:rsidRDefault="00755EA0" w:rsidP="00755EA0">
            <w:r w:rsidRPr="00755EA0">
              <w:t>- начальный (элементарный) уровень развития креативности  (в состоянии выполнить лишь простейшие практические задания педагога);                         </w:t>
            </w:r>
          </w:p>
          <w:p w:rsidR="00755EA0" w:rsidRPr="00755EA0" w:rsidRDefault="00755EA0" w:rsidP="00755EA0">
            <w:r w:rsidRPr="00755EA0">
              <w:t>- репродуктивный уровень (выполняет в основном задания на основе образца);</w:t>
            </w:r>
          </w:p>
          <w:p w:rsidR="00755EA0" w:rsidRPr="00755EA0" w:rsidRDefault="00755EA0" w:rsidP="00755EA0">
            <w:r w:rsidRPr="00755EA0">
              <w:t xml:space="preserve">- творческий уровень </w:t>
            </w:r>
            <w:r w:rsidRPr="00755EA0">
              <w:lastRenderedPageBreak/>
              <w:t>(выполняет практические задания с элементами творчества)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lastRenderedPageBreak/>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lastRenderedPageBreak/>
              <w:t> </w:t>
            </w:r>
          </w:p>
          <w:p w:rsidR="00755EA0" w:rsidRPr="00755EA0" w:rsidRDefault="00755EA0" w:rsidP="00755EA0">
            <w:pPr>
              <w:jc w:val="center"/>
            </w:pPr>
            <w:r w:rsidRPr="00755EA0">
              <w:t> </w:t>
            </w:r>
          </w:p>
          <w:p w:rsidR="00755EA0" w:rsidRPr="00755EA0" w:rsidRDefault="00755EA0" w:rsidP="00755EA0">
            <w:pPr>
              <w:jc w:val="center"/>
            </w:pPr>
            <w:r w:rsidRPr="00755EA0">
              <w:t>3</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3</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lastRenderedPageBreak/>
              <w:t> </w:t>
            </w:r>
          </w:p>
          <w:p w:rsidR="00755EA0" w:rsidRPr="00755EA0" w:rsidRDefault="00755EA0" w:rsidP="00755EA0">
            <w:pPr>
              <w:jc w:val="both"/>
            </w:pPr>
            <w:r w:rsidRPr="00755EA0">
              <w:t>Контрольное задание</w:t>
            </w:r>
          </w:p>
          <w:p w:rsidR="00755EA0" w:rsidRPr="00755EA0" w:rsidRDefault="00755EA0" w:rsidP="00755EA0">
            <w:pPr>
              <w:jc w:val="both"/>
            </w:pPr>
            <w:r w:rsidRPr="00755EA0">
              <w:t> </w:t>
            </w:r>
          </w:p>
          <w:p w:rsidR="00755EA0" w:rsidRPr="00755EA0" w:rsidRDefault="00755EA0" w:rsidP="00755EA0">
            <w:pPr>
              <w:jc w:val="both"/>
            </w:pPr>
            <w:r w:rsidRPr="00755EA0">
              <w:lastRenderedPageBreak/>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Контрольное задание</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 </w:t>
            </w:r>
          </w:p>
          <w:p w:rsidR="00755EA0" w:rsidRPr="00755EA0" w:rsidRDefault="00755EA0" w:rsidP="00755EA0">
            <w:pPr>
              <w:jc w:val="both"/>
            </w:pPr>
            <w:r w:rsidRPr="00755EA0">
              <w:t>Контрольное задание</w:t>
            </w:r>
          </w:p>
          <w:p w:rsidR="00755EA0" w:rsidRPr="00755EA0" w:rsidRDefault="00755EA0" w:rsidP="00755EA0">
            <w:pPr>
              <w:jc w:val="both"/>
            </w:pPr>
            <w:r w:rsidRPr="00755EA0">
              <w:t> </w:t>
            </w:r>
          </w:p>
        </w:tc>
      </w:tr>
      <w:tr w:rsidR="00755EA0" w:rsidRPr="00755EA0" w:rsidTr="005A2028">
        <w:trPr>
          <w:trHeight w:val="887"/>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lastRenderedPageBreak/>
              <w:t>III. Обще учебные умения и навыки:</w:t>
            </w:r>
          </w:p>
          <w:p w:rsidR="00755EA0" w:rsidRPr="00755EA0" w:rsidRDefault="00755EA0" w:rsidP="00755EA0">
            <w:r w:rsidRPr="00755EA0">
              <w:t>3.1. Учебно–интеллектуальные умения:</w:t>
            </w:r>
          </w:p>
          <w:p w:rsidR="00755EA0" w:rsidRPr="00755EA0" w:rsidRDefault="00755EA0" w:rsidP="00755EA0">
            <w:r w:rsidRPr="00755EA0">
              <w:t> </w:t>
            </w:r>
          </w:p>
          <w:p w:rsidR="00755EA0" w:rsidRPr="00755EA0" w:rsidRDefault="00755EA0" w:rsidP="00755EA0">
            <w:pPr>
              <w:jc w:val="both"/>
            </w:pPr>
            <w:r w:rsidRPr="00755EA0">
              <w:t> </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t>Самостоятельность в подборе и анализе литературы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r w:rsidRPr="00755EA0">
              <w:t>-минимальный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rsidR="00755EA0" w:rsidRPr="00755EA0" w:rsidRDefault="00755EA0" w:rsidP="00755EA0">
            <w:r w:rsidRPr="00755EA0">
              <w:t>-средний уровень (работает с литературой с помощью педагога и родителей);</w:t>
            </w:r>
          </w:p>
          <w:p w:rsidR="00755EA0" w:rsidRPr="00755EA0" w:rsidRDefault="00755EA0" w:rsidP="00755EA0">
            <w:r w:rsidRPr="00755EA0">
              <w:t>- максимальный уровень (работает с литературой самостоятельно, не испытывает особых трудностей)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center"/>
            </w:pPr>
            <w:r w:rsidRPr="00755EA0">
              <w:t>1</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 </w:t>
            </w:r>
          </w:p>
          <w:p w:rsidR="00755EA0" w:rsidRPr="00755EA0" w:rsidRDefault="00755EA0" w:rsidP="00755EA0">
            <w:pPr>
              <w:jc w:val="center"/>
            </w:pPr>
            <w:r w:rsidRPr="00755EA0">
              <w:t>2</w:t>
            </w:r>
          </w:p>
          <w:p w:rsidR="00755EA0" w:rsidRPr="00755EA0" w:rsidRDefault="00755EA0" w:rsidP="00755EA0">
            <w:pPr>
              <w:jc w:val="center"/>
            </w:pPr>
            <w:r w:rsidRPr="00755EA0">
              <w:t> </w:t>
            </w:r>
          </w:p>
          <w:p w:rsidR="00755EA0" w:rsidRPr="00755EA0" w:rsidRDefault="00755EA0" w:rsidP="00755EA0">
            <w:pPr>
              <w:jc w:val="center"/>
            </w:pPr>
            <w:r w:rsidRPr="00755EA0">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55EA0" w:rsidRPr="00755EA0" w:rsidRDefault="00755EA0" w:rsidP="00755EA0">
            <w:pPr>
              <w:jc w:val="both"/>
            </w:pPr>
            <w:r w:rsidRPr="00755EA0">
              <w:t>Анализ</w:t>
            </w:r>
          </w:p>
        </w:tc>
      </w:tr>
    </w:tbl>
    <w:p w:rsidR="003D03EF" w:rsidRDefault="003D03EF" w:rsidP="0085328A">
      <w:pPr>
        <w:rPr>
          <w:sz w:val="28"/>
          <w:szCs w:val="28"/>
        </w:rPr>
      </w:pPr>
    </w:p>
    <w:p w:rsidR="003D03EF" w:rsidRDefault="003D03EF" w:rsidP="0085328A">
      <w:pPr>
        <w:rPr>
          <w:sz w:val="28"/>
          <w:szCs w:val="28"/>
        </w:rPr>
      </w:pPr>
    </w:p>
    <w:p w:rsidR="003D03EF" w:rsidRDefault="003D03EF"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Default="00864BB4" w:rsidP="0085328A">
      <w:pPr>
        <w:rPr>
          <w:sz w:val="28"/>
          <w:szCs w:val="28"/>
        </w:rPr>
      </w:pPr>
    </w:p>
    <w:p w:rsidR="00864BB4" w:rsidRPr="0085328A" w:rsidRDefault="00864BB4" w:rsidP="0085328A">
      <w:pPr>
        <w:rPr>
          <w:sz w:val="28"/>
          <w:szCs w:val="28"/>
        </w:rPr>
      </w:pPr>
    </w:p>
    <w:p w:rsidR="00A40237" w:rsidRPr="006D565A" w:rsidRDefault="00CD6BD9" w:rsidP="00CD6BD9">
      <w:pPr>
        <w:spacing w:line="312" w:lineRule="auto"/>
        <w:ind w:left="345"/>
        <w:jc w:val="center"/>
        <w:rPr>
          <w:b/>
          <w:iCs/>
          <w:color w:val="111111"/>
          <w:sz w:val="28"/>
          <w:szCs w:val="28"/>
          <w:bdr w:val="none" w:sz="0" w:space="0" w:color="auto" w:frame="1"/>
        </w:rPr>
      </w:pPr>
      <w:r>
        <w:rPr>
          <w:b/>
          <w:iCs/>
          <w:color w:val="111111"/>
          <w:sz w:val="28"/>
          <w:szCs w:val="28"/>
          <w:bdr w:val="none" w:sz="0" w:space="0" w:color="auto" w:frame="1"/>
          <w:lang w:val="en-US"/>
        </w:rPr>
        <w:t>IX</w:t>
      </w:r>
      <w:r w:rsidRPr="00CD6BD9">
        <w:rPr>
          <w:b/>
          <w:iCs/>
          <w:color w:val="111111"/>
          <w:sz w:val="28"/>
          <w:szCs w:val="28"/>
          <w:bdr w:val="none" w:sz="0" w:space="0" w:color="auto" w:frame="1"/>
        </w:rPr>
        <w:t xml:space="preserve">. </w:t>
      </w:r>
      <w:r w:rsidR="00A40237" w:rsidRPr="006D565A">
        <w:rPr>
          <w:b/>
          <w:iCs/>
          <w:color w:val="111111"/>
          <w:sz w:val="28"/>
          <w:szCs w:val="28"/>
          <w:bdr w:val="none" w:sz="0" w:space="0" w:color="auto" w:frame="1"/>
        </w:rPr>
        <w:t>Календарный учебный график дополнительной общеобразовательной общеразвивающей программы</w:t>
      </w: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t>1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9"/>
        <w:gridCol w:w="801"/>
        <w:gridCol w:w="907"/>
        <w:gridCol w:w="976"/>
        <w:gridCol w:w="1447"/>
        <w:gridCol w:w="642"/>
        <w:gridCol w:w="2499"/>
        <w:gridCol w:w="1089"/>
        <w:gridCol w:w="1673"/>
      </w:tblGrid>
      <w:tr w:rsidR="00A40237" w:rsidRPr="006D565A" w:rsidTr="00AD4742">
        <w:tc>
          <w:tcPr>
            <w:tcW w:w="371"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 п/п</w:t>
            </w:r>
          </w:p>
        </w:tc>
        <w:tc>
          <w:tcPr>
            <w:tcW w:w="373" w:type="pct"/>
            <w:gridSpan w:val="2"/>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Месяц</w:t>
            </w:r>
          </w:p>
        </w:tc>
        <w:tc>
          <w:tcPr>
            <w:tcW w:w="418"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Число</w:t>
            </w:r>
          </w:p>
        </w:tc>
        <w:tc>
          <w:tcPr>
            <w:tcW w:w="450"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Время проведения занятия</w:t>
            </w:r>
          </w:p>
        </w:tc>
        <w:tc>
          <w:tcPr>
            <w:tcW w:w="667"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занятия</w:t>
            </w:r>
          </w:p>
        </w:tc>
        <w:tc>
          <w:tcPr>
            <w:tcW w:w="296"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Количество часов</w:t>
            </w:r>
          </w:p>
        </w:tc>
        <w:tc>
          <w:tcPr>
            <w:tcW w:w="115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Тема занятия</w:t>
            </w:r>
          </w:p>
        </w:tc>
        <w:tc>
          <w:tcPr>
            <w:tcW w:w="5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Место проведения</w:t>
            </w:r>
          </w:p>
        </w:tc>
        <w:tc>
          <w:tcPr>
            <w:tcW w:w="771"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контроля</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lastRenderedPageBreak/>
              <w:t>1</w:t>
            </w:r>
          </w:p>
        </w:tc>
        <w:tc>
          <w:tcPr>
            <w:tcW w:w="373" w:type="pct"/>
            <w:gridSpan w:val="2"/>
            <w:shd w:val="clear" w:color="auto" w:fill="auto"/>
          </w:tcPr>
          <w:p w:rsidR="00A40237"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7A5D1E" w:rsidRPr="006D565A" w:rsidRDefault="007A5D1E"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15</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Собеседование</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AD4742">
              <w:rPr>
                <w:b/>
                <w:bCs/>
                <w:sz w:val="28"/>
                <w:szCs w:val="28"/>
                <w:shd w:val="clear" w:color="auto" w:fill="FFFFFF"/>
              </w:rPr>
              <w:t>Вводное занятие</w:t>
            </w:r>
            <w:r w:rsidR="00AD4742" w:rsidRPr="00AD4742">
              <w:rPr>
                <w:b/>
                <w:bCs/>
                <w:sz w:val="28"/>
                <w:szCs w:val="28"/>
                <w:shd w:val="clear" w:color="auto" w:fill="FFFFFF"/>
              </w:rPr>
              <w:t>.</w:t>
            </w:r>
            <w:r w:rsidR="00AD4742">
              <w:rPr>
                <w:sz w:val="28"/>
                <w:szCs w:val="28"/>
                <w:shd w:val="clear" w:color="auto" w:fill="FFFFFF"/>
              </w:rPr>
              <w:t xml:space="preserve"> Инструктаж по технике безопасности.</w:t>
            </w:r>
          </w:p>
        </w:tc>
        <w:tc>
          <w:tcPr>
            <w:tcW w:w="502" w:type="pct"/>
            <w:shd w:val="clear" w:color="auto" w:fill="auto"/>
          </w:tcPr>
          <w:p w:rsidR="00A40237" w:rsidRPr="006D565A" w:rsidRDefault="00AD4742"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F51E0A"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 xml:space="preserve">Анкетирование. </w:t>
            </w:r>
            <w:r w:rsidR="007A5D1E">
              <w:rPr>
                <w:sz w:val="28"/>
                <w:szCs w:val="28"/>
                <w:shd w:val="clear" w:color="auto" w:fill="FFFFFF"/>
              </w:rPr>
              <w:t>Тематические кроссворды</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2</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19</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Выставка</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AD4742">
              <w:rPr>
                <w:sz w:val="28"/>
                <w:szCs w:val="28"/>
                <w:shd w:val="clear" w:color="auto" w:fill="FFFFFF"/>
              </w:rPr>
              <w:t>2</w:t>
            </w:r>
          </w:p>
        </w:tc>
        <w:tc>
          <w:tcPr>
            <w:tcW w:w="1152" w:type="pct"/>
            <w:shd w:val="clear" w:color="auto" w:fill="auto"/>
          </w:tcPr>
          <w:p w:rsidR="00A40237" w:rsidRPr="006D565A" w:rsidRDefault="00AD4742" w:rsidP="00A40237">
            <w:pPr>
              <w:widowControl w:val="0"/>
              <w:autoSpaceDE w:val="0"/>
              <w:autoSpaceDN w:val="0"/>
              <w:adjustRightInd w:val="0"/>
              <w:jc w:val="both"/>
              <w:textAlignment w:val="baseline"/>
              <w:rPr>
                <w:sz w:val="28"/>
                <w:szCs w:val="28"/>
                <w:shd w:val="clear" w:color="auto" w:fill="FFFFFF"/>
              </w:rPr>
            </w:pPr>
            <w:r w:rsidRPr="00AD4742">
              <w:rPr>
                <w:b/>
                <w:bCs/>
                <w:sz w:val="28"/>
                <w:szCs w:val="28"/>
                <w:shd w:val="clear" w:color="auto" w:fill="FFFFFF"/>
              </w:rPr>
              <w:t>Поделки из природного материала</w:t>
            </w:r>
            <w:r>
              <w:rPr>
                <w:sz w:val="28"/>
                <w:szCs w:val="28"/>
                <w:shd w:val="clear" w:color="auto" w:fill="FFFFFF"/>
              </w:rPr>
              <w:t xml:space="preserve">. </w:t>
            </w:r>
            <w:r w:rsidR="00A40237" w:rsidRPr="006D565A">
              <w:rPr>
                <w:sz w:val="28"/>
                <w:szCs w:val="28"/>
                <w:shd w:val="clear" w:color="auto" w:fill="FFFFFF"/>
              </w:rPr>
              <w:t>Знакомство с поделк</w:t>
            </w:r>
            <w:r>
              <w:rPr>
                <w:sz w:val="28"/>
                <w:szCs w:val="28"/>
                <w:shd w:val="clear" w:color="auto" w:fill="FFFFFF"/>
              </w:rPr>
              <w:t>ами</w:t>
            </w:r>
            <w:r w:rsidR="00A40237" w:rsidRPr="006D565A">
              <w:rPr>
                <w:sz w:val="28"/>
                <w:szCs w:val="28"/>
                <w:shd w:val="clear" w:color="auto" w:fill="FFFFFF"/>
              </w:rPr>
              <w:t xml:space="preserve"> из природного материала </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F51E0A"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Самооценка обучающихся своих знаний и умений.</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3</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21</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AD4742">
              <w:rPr>
                <w:sz w:val="28"/>
                <w:szCs w:val="28"/>
                <w:shd w:val="clear" w:color="auto" w:fill="FFFFFF"/>
              </w:rPr>
              <w:t>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Техника выполнения отдельных фигурок</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4</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26</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Групповая работа</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Выполнение ежиков на поляне</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5</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Сентябрь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28</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Мастер-класс</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Петушок</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344003"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Самооценка</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6</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3</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2341FD"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Деловая иг</w:t>
            </w:r>
            <w:r w:rsidR="00344003">
              <w:rPr>
                <w:sz w:val="28"/>
                <w:szCs w:val="28"/>
                <w:shd w:val="clear" w:color="auto" w:fill="FFFFFF"/>
              </w:rPr>
              <w:t>ра</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152"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Сказочный сюжет</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Аппликация</w:t>
            </w:r>
          </w:p>
        </w:tc>
      </w:tr>
      <w:tr w:rsidR="00A40237" w:rsidRPr="006D565A" w:rsidTr="00AD4742">
        <w:tc>
          <w:tcPr>
            <w:tcW w:w="371"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7</w:t>
            </w:r>
          </w:p>
        </w:tc>
        <w:tc>
          <w:tcPr>
            <w:tcW w:w="373" w:type="pct"/>
            <w:gridSpan w:val="2"/>
            <w:shd w:val="clear" w:color="auto" w:fill="auto"/>
          </w:tcPr>
          <w:p w:rsidR="007A5D1E" w:rsidRDefault="007A5D1E" w:rsidP="007A5D1E">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A40237" w:rsidRPr="006D565A" w:rsidRDefault="00A40237"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A40237" w:rsidRPr="006D565A" w:rsidRDefault="007A5D1E"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5</w:t>
            </w:r>
          </w:p>
        </w:tc>
        <w:tc>
          <w:tcPr>
            <w:tcW w:w="450"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A40237" w:rsidRPr="006D565A" w:rsidRDefault="002341FD"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Практическое занятие</w:t>
            </w:r>
          </w:p>
        </w:tc>
        <w:tc>
          <w:tcPr>
            <w:tcW w:w="296"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AD4742">
              <w:rPr>
                <w:sz w:val="28"/>
                <w:szCs w:val="28"/>
                <w:shd w:val="clear" w:color="auto" w:fill="FFFFFF"/>
              </w:rPr>
              <w:t>2</w:t>
            </w:r>
          </w:p>
        </w:tc>
        <w:tc>
          <w:tcPr>
            <w:tcW w:w="1152" w:type="pct"/>
            <w:shd w:val="clear" w:color="auto" w:fill="auto"/>
          </w:tcPr>
          <w:p w:rsidR="00A40237" w:rsidRPr="006D565A" w:rsidRDefault="00AD4742" w:rsidP="00A40237">
            <w:pPr>
              <w:widowControl w:val="0"/>
              <w:autoSpaceDE w:val="0"/>
              <w:autoSpaceDN w:val="0"/>
              <w:adjustRightInd w:val="0"/>
              <w:jc w:val="both"/>
              <w:textAlignment w:val="baseline"/>
              <w:rPr>
                <w:sz w:val="28"/>
                <w:szCs w:val="28"/>
                <w:shd w:val="clear" w:color="auto" w:fill="FFFFFF"/>
              </w:rPr>
            </w:pPr>
            <w:r w:rsidRPr="00AD4742">
              <w:rPr>
                <w:b/>
                <w:bCs/>
                <w:sz w:val="28"/>
                <w:szCs w:val="28"/>
                <w:shd w:val="clear" w:color="auto" w:fill="FFFFFF"/>
              </w:rPr>
              <w:t>Композиции из сухих листьев и травы.</w:t>
            </w:r>
            <w:r>
              <w:rPr>
                <w:sz w:val="28"/>
                <w:szCs w:val="28"/>
                <w:shd w:val="clear" w:color="auto" w:fill="FFFFFF"/>
              </w:rPr>
              <w:t xml:space="preserve"> </w:t>
            </w:r>
            <w:r w:rsidR="00A40237" w:rsidRPr="006D565A">
              <w:rPr>
                <w:sz w:val="28"/>
                <w:szCs w:val="28"/>
                <w:shd w:val="clear" w:color="auto" w:fill="FFFFFF"/>
              </w:rPr>
              <w:t>Знакомство с композициями из сухих листьев</w:t>
            </w:r>
          </w:p>
        </w:tc>
        <w:tc>
          <w:tcPr>
            <w:tcW w:w="502" w:type="pct"/>
            <w:shd w:val="clear" w:color="auto" w:fill="auto"/>
          </w:tcPr>
          <w:p w:rsidR="00A40237" w:rsidRPr="006D565A" w:rsidRDefault="00974E15" w:rsidP="00A40237">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A40237" w:rsidRPr="006D565A" w:rsidRDefault="00A40237"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974E15" w:rsidRPr="006D565A" w:rsidTr="00AD4742">
        <w:tc>
          <w:tcPr>
            <w:tcW w:w="371"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8</w:t>
            </w:r>
          </w:p>
        </w:tc>
        <w:tc>
          <w:tcPr>
            <w:tcW w:w="373" w:type="pct"/>
            <w:gridSpan w:val="2"/>
            <w:shd w:val="clear" w:color="auto" w:fill="auto"/>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974E15" w:rsidRPr="006D565A" w:rsidRDefault="00974E15" w:rsidP="00974E15">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10</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shd w:val="clear" w:color="auto" w:fill="auto"/>
          </w:tcPr>
          <w:p w:rsidR="00974E15" w:rsidRPr="006D565A" w:rsidRDefault="00F51E0A"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Практика</w:t>
            </w:r>
          </w:p>
        </w:tc>
        <w:tc>
          <w:tcPr>
            <w:tcW w:w="296"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Pr>
                <w:sz w:val="28"/>
                <w:szCs w:val="28"/>
                <w:shd w:val="clear" w:color="auto" w:fill="FFFFFF"/>
              </w:rPr>
              <w:t>2</w:t>
            </w:r>
          </w:p>
        </w:tc>
        <w:tc>
          <w:tcPr>
            <w:tcW w:w="115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Составление различных частей или отдельных элементов в единое целое</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974E15" w:rsidRPr="006D565A" w:rsidTr="00CF797F">
        <w:tblPrEx>
          <w:tblLook w:val="0000" w:firstRow="0" w:lastRow="0" w:firstColumn="0" w:lastColumn="0" w:noHBand="0" w:noVBand="0"/>
        </w:tblPrEx>
        <w:trPr>
          <w:trHeight w:val="180"/>
        </w:trPr>
        <w:tc>
          <w:tcPr>
            <w:tcW w:w="375" w:type="pct"/>
            <w:gridSpan w:val="2"/>
          </w:tcPr>
          <w:p w:rsidR="00974E15" w:rsidRPr="006D565A" w:rsidRDefault="00974E15" w:rsidP="00974E15">
            <w:pPr>
              <w:spacing w:line="312" w:lineRule="auto"/>
              <w:ind w:left="108"/>
              <w:rPr>
                <w:sz w:val="28"/>
                <w:szCs w:val="28"/>
              </w:rPr>
            </w:pPr>
            <w:r>
              <w:rPr>
                <w:sz w:val="28"/>
                <w:szCs w:val="28"/>
              </w:rPr>
              <w:t>9</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sidRPr="009B21EC">
              <w:rPr>
                <w:sz w:val="28"/>
                <w:szCs w:val="28"/>
              </w:rPr>
              <w:t>12</w:t>
            </w:r>
            <w:r>
              <w:rPr>
                <w:sz w:val="28"/>
                <w:szCs w:val="28"/>
              </w:rPr>
              <w:t>.17</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sidRPr="006D565A">
              <w:rPr>
                <w:sz w:val="28"/>
                <w:szCs w:val="28"/>
              </w:rPr>
              <w:t xml:space="preserve"> </w:t>
            </w: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Композиция «На лесной поляне»</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225"/>
        </w:trPr>
        <w:tc>
          <w:tcPr>
            <w:tcW w:w="375" w:type="pct"/>
            <w:gridSpan w:val="2"/>
          </w:tcPr>
          <w:p w:rsidR="00974E15" w:rsidRPr="006D565A" w:rsidRDefault="00974E15" w:rsidP="00974E15">
            <w:pPr>
              <w:spacing w:line="312" w:lineRule="auto"/>
              <w:ind w:left="108"/>
              <w:rPr>
                <w:sz w:val="28"/>
                <w:szCs w:val="28"/>
              </w:rPr>
            </w:pPr>
            <w:r>
              <w:rPr>
                <w:sz w:val="28"/>
                <w:szCs w:val="28"/>
              </w:rPr>
              <w:t>10</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19.24</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w:t>
            </w:r>
            <w:r>
              <w:rPr>
                <w:sz w:val="28"/>
                <w:szCs w:val="28"/>
                <w:shd w:val="clear" w:color="auto" w:fill="FFFFFF"/>
              </w:rPr>
              <w:lastRenderedPageBreak/>
              <w:t>13.50</w:t>
            </w:r>
          </w:p>
        </w:tc>
        <w:tc>
          <w:tcPr>
            <w:tcW w:w="667" w:type="pct"/>
          </w:tcPr>
          <w:p w:rsidR="00974E15" w:rsidRPr="006D565A" w:rsidRDefault="00974E15" w:rsidP="00974E15">
            <w:pPr>
              <w:spacing w:line="312" w:lineRule="auto"/>
              <w:ind w:left="108"/>
              <w:rPr>
                <w:sz w:val="28"/>
                <w:szCs w:val="28"/>
              </w:rPr>
            </w:pPr>
            <w:r>
              <w:rPr>
                <w:sz w:val="28"/>
                <w:szCs w:val="28"/>
              </w:rPr>
              <w:lastRenderedPageBreak/>
              <w:t>Презентация</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Петя-петушок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50"/>
        </w:trPr>
        <w:tc>
          <w:tcPr>
            <w:tcW w:w="375" w:type="pct"/>
            <w:gridSpan w:val="2"/>
          </w:tcPr>
          <w:p w:rsidR="00974E15" w:rsidRPr="006D565A" w:rsidRDefault="00974E15" w:rsidP="00974E15">
            <w:pPr>
              <w:spacing w:line="312" w:lineRule="auto"/>
              <w:ind w:left="108"/>
              <w:rPr>
                <w:sz w:val="28"/>
                <w:szCs w:val="28"/>
              </w:rPr>
            </w:pPr>
            <w:r>
              <w:rPr>
                <w:sz w:val="28"/>
                <w:szCs w:val="28"/>
              </w:rPr>
              <w:lastRenderedPageBreak/>
              <w:t>11</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Октябрь</w:t>
            </w:r>
          </w:p>
          <w:p w:rsidR="00974E15" w:rsidRPr="007A5D1E" w:rsidRDefault="00974E15" w:rsidP="00974E15">
            <w:pPr>
              <w:widowControl w:val="0"/>
              <w:autoSpaceDE w:val="0"/>
              <w:autoSpaceDN w:val="0"/>
              <w:adjustRightInd w:val="0"/>
              <w:jc w:val="both"/>
              <w:textAlignment w:val="baseline"/>
              <w:rPr>
                <w:sz w:val="28"/>
                <w:szCs w:val="28"/>
                <w:shd w:val="clear" w:color="auto" w:fill="FFFFFF"/>
              </w:rPr>
            </w:pPr>
          </w:p>
        </w:tc>
        <w:tc>
          <w:tcPr>
            <w:tcW w:w="418" w:type="pct"/>
          </w:tcPr>
          <w:p w:rsidR="00974E15" w:rsidRPr="006D565A" w:rsidRDefault="00974E15" w:rsidP="00974E15">
            <w:pPr>
              <w:spacing w:line="312" w:lineRule="auto"/>
              <w:ind w:left="108"/>
              <w:rPr>
                <w:sz w:val="28"/>
                <w:szCs w:val="28"/>
              </w:rPr>
            </w:pPr>
            <w:r>
              <w:rPr>
                <w:sz w:val="28"/>
                <w:szCs w:val="28"/>
              </w:rPr>
              <w:t>26,31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Деловая игра</w:t>
            </w:r>
          </w:p>
        </w:tc>
        <w:tc>
          <w:tcPr>
            <w:tcW w:w="296" w:type="pct"/>
          </w:tcPr>
          <w:p w:rsidR="00974E15" w:rsidRPr="006D565A" w:rsidRDefault="00974E15" w:rsidP="00974E15">
            <w:pPr>
              <w:spacing w:line="312" w:lineRule="auto"/>
              <w:ind w:left="108"/>
              <w:rPr>
                <w:sz w:val="28"/>
                <w:szCs w:val="28"/>
              </w:rPr>
            </w:pPr>
            <w:r w:rsidRPr="006D565A">
              <w:rPr>
                <w:sz w:val="28"/>
                <w:szCs w:val="28"/>
              </w:rPr>
              <w:t xml:space="preserve"> </w:t>
            </w: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Морские фантазии</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225"/>
        </w:trPr>
        <w:tc>
          <w:tcPr>
            <w:tcW w:w="375" w:type="pct"/>
            <w:gridSpan w:val="2"/>
          </w:tcPr>
          <w:p w:rsidR="00974E15" w:rsidRPr="006D565A" w:rsidRDefault="00974E15" w:rsidP="00974E15">
            <w:pPr>
              <w:spacing w:line="312" w:lineRule="auto"/>
              <w:ind w:left="108"/>
              <w:rPr>
                <w:sz w:val="28"/>
                <w:szCs w:val="28"/>
              </w:rPr>
            </w:pPr>
            <w:r>
              <w:rPr>
                <w:sz w:val="28"/>
                <w:szCs w:val="28"/>
              </w:rPr>
              <w:t>12</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 xml:space="preserve">Ноябрь </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AD4742">
              <w:rPr>
                <w:b/>
                <w:bCs/>
                <w:sz w:val="28"/>
                <w:szCs w:val="28"/>
              </w:rPr>
              <w:t>Полуобъёмная аппликация.</w:t>
            </w:r>
            <w:r>
              <w:rPr>
                <w:sz w:val="28"/>
                <w:szCs w:val="28"/>
              </w:rPr>
              <w:t xml:space="preserve"> </w:t>
            </w:r>
            <w:r w:rsidRPr="006D565A">
              <w:rPr>
                <w:sz w:val="28"/>
                <w:szCs w:val="28"/>
              </w:rPr>
              <w:t xml:space="preserve">Знакомство с панно </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Беседа</w:t>
            </w:r>
          </w:p>
        </w:tc>
      </w:tr>
      <w:tr w:rsidR="00974E15" w:rsidRPr="006D565A" w:rsidTr="00CF797F">
        <w:tblPrEx>
          <w:tblLook w:val="0000" w:firstRow="0" w:lastRow="0" w:firstColumn="0" w:lastColumn="0" w:noHBand="0" w:noVBand="0"/>
        </w:tblPrEx>
        <w:trPr>
          <w:trHeight w:val="165"/>
        </w:trPr>
        <w:tc>
          <w:tcPr>
            <w:tcW w:w="375" w:type="pct"/>
            <w:gridSpan w:val="2"/>
          </w:tcPr>
          <w:p w:rsidR="00974E15" w:rsidRPr="006D565A" w:rsidRDefault="00974E15" w:rsidP="00974E15">
            <w:pPr>
              <w:spacing w:line="312" w:lineRule="auto"/>
              <w:ind w:left="108"/>
              <w:rPr>
                <w:sz w:val="28"/>
                <w:szCs w:val="28"/>
              </w:rPr>
            </w:pPr>
            <w:r>
              <w:rPr>
                <w:sz w:val="28"/>
                <w:szCs w:val="28"/>
              </w:rPr>
              <w:t>13</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7</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Открытое занятие</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Развитие чувства композиции техники вырезывания и склеивания деталей</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49"/>
        </w:trPr>
        <w:tc>
          <w:tcPr>
            <w:tcW w:w="375" w:type="pct"/>
            <w:gridSpan w:val="2"/>
          </w:tcPr>
          <w:p w:rsidR="00974E15" w:rsidRPr="006D565A" w:rsidRDefault="00974E15" w:rsidP="00974E15">
            <w:pPr>
              <w:spacing w:line="312" w:lineRule="auto"/>
              <w:ind w:left="108"/>
              <w:rPr>
                <w:sz w:val="28"/>
                <w:szCs w:val="28"/>
              </w:rPr>
            </w:pPr>
            <w:r>
              <w:rPr>
                <w:sz w:val="28"/>
                <w:szCs w:val="28"/>
              </w:rPr>
              <w:t>14</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9,14</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Посиделки</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Панно «Корзина первоцветов»</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15</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16,21</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Вернисаж</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Букет из полосок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16</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23,28</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По выбору «Сделай сам»</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17</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Ноябрь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30</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816E8D">
              <w:rPr>
                <w:b/>
                <w:bCs/>
                <w:sz w:val="28"/>
                <w:szCs w:val="28"/>
              </w:rPr>
              <w:t>Поделки из цветного пластилина.</w:t>
            </w:r>
            <w:r>
              <w:rPr>
                <w:sz w:val="28"/>
                <w:szCs w:val="28"/>
              </w:rPr>
              <w:t xml:space="preserve"> </w:t>
            </w:r>
            <w:r w:rsidRPr="006D565A">
              <w:rPr>
                <w:sz w:val="28"/>
                <w:szCs w:val="28"/>
              </w:rPr>
              <w:t>Знакомство со цветным пластилином</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Защита проектов</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18</w:t>
            </w:r>
          </w:p>
        </w:tc>
        <w:tc>
          <w:tcPr>
            <w:tcW w:w="369" w:type="pct"/>
          </w:tcPr>
          <w:p w:rsidR="00974E15"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Декабрь</w:t>
            </w:r>
          </w:p>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r>
              <w:rPr>
                <w:sz w:val="28"/>
                <w:szCs w:val="28"/>
              </w:rPr>
              <w:t>5</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Мастер-класс</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Техника пластилинового рисования</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Групповая оценка работ</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19</w:t>
            </w:r>
          </w:p>
        </w:tc>
        <w:tc>
          <w:tcPr>
            <w:tcW w:w="369" w:type="pct"/>
          </w:tcPr>
          <w:p w:rsidR="00974E15" w:rsidRPr="006D565A" w:rsidRDefault="00974E15" w:rsidP="00974E15">
            <w:pPr>
              <w:spacing w:line="312" w:lineRule="auto"/>
              <w:ind w:left="108"/>
              <w:rPr>
                <w:sz w:val="28"/>
                <w:szCs w:val="28"/>
              </w:rPr>
            </w:pPr>
            <w:r>
              <w:rPr>
                <w:sz w:val="28"/>
                <w:szCs w:val="28"/>
              </w:rPr>
              <w:t>Дек</w:t>
            </w:r>
            <w:r>
              <w:rPr>
                <w:sz w:val="28"/>
                <w:szCs w:val="28"/>
              </w:rPr>
              <w:lastRenderedPageBreak/>
              <w:t xml:space="preserve">абрь </w:t>
            </w:r>
          </w:p>
        </w:tc>
        <w:tc>
          <w:tcPr>
            <w:tcW w:w="418" w:type="pct"/>
          </w:tcPr>
          <w:p w:rsidR="00974E15" w:rsidRPr="006D565A" w:rsidRDefault="00974E15" w:rsidP="00974E15">
            <w:pPr>
              <w:spacing w:line="312" w:lineRule="auto"/>
              <w:ind w:left="108"/>
              <w:rPr>
                <w:sz w:val="28"/>
                <w:szCs w:val="28"/>
              </w:rPr>
            </w:pPr>
            <w:r>
              <w:rPr>
                <w:sz w:val="28"/>
                <w:szCs w:val="28"/>
              </w:rPr>
              <w:lastRenderedPageBreak/>
              <w:t>7,12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w:t>
            </w:r>
            <w:r>
              <w:rPr>
                <w:sz w:val="28"/>
                <w:szCs w:val="28"/>
                <w:shd w:val="clear" w:color="auto" w:fill="FFFFFF"/>
              </w:rPr>
              <w:lastRenderedPageBreak/>
              <w:t>-13.50</w:t>
            </w:r>
          </w:p>
        </w:tc>
        <w:tc>
          <w:tcPr>
            <w:tcW w:w="667" w:type="pct"/>
          </w:tcPr>
          <w:p w:rsidR="00974E15" w:rsidRPr="006D565A" w:rsidRDefault="00974E15" w:rsidP="00974E15">
            <w:pPr>
              <w:spacing w:line="312" w:lineRule="auto"/>
              <w:ind w:left="108"/>
              <w:rPr>
                <w:sz w:val="28"/>
                <w:szCs w:val="28"/>
              </w:rPr>
            </w:pPr>
            <w:r>
              <w:rPr>
                <w:sz w:val="28"/>
                <w:szCs w:val="28"/>
              </w:rPr>
              <w:lastRenderedPageBreak/>
              <w:t>Конкурс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 xml:space="preserve">Поделки </w:t>
            </w:r>
            <w:r w:rsidRPr="006D565A">
              <w:rPr>
                <w:sz w:val="28"/>
                <w:szCs w:val="28"/>
              </w:rPr>
              <w:lastRenderedPageBreak/>
              <w:t>«Снежинка»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lastRenderedPageBreak/>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lastRenderedPageBreak/>
              <w:t>20</w:t>
            </w:r>
          </w:p>
        </w:tc>
        <w:tc>
          <w:tcPr>
            <w:tcW w:w="369" w:type="pct"/>
          </w:tcPr>
          <w:p w:rsidR="00974E15" w:rsidRPr="006D565A" w:rsidRDefault="00974E15" w:rsidP="00974E15">
            <w:pPr>
              <w:spacing w:line="312" w:lineRule="auto"/>
              <w:ind w:left="108"/>
              <w:rPr>
                <w:sz w:val="28"/>
                <w:szCs w:val="28"/>
              </w:rPr>
            </w:pPr>
            <w:r>
              <w:rPr>
                <w:sz w:val="28"/>
                <w:szCs w:val="28"/>
              </w:rPr>
              <w:t>Декабрь</w:t>
            </w:r>
          </w:p>
        </w:tc>
        <w:tc>
          <w:tcPr>
            <w:tcW w:w="418" w:type="pct"/>
          </w:tcPr>
          <w:p w:rsidR="00974E15" w:rsidRPr="006D565A" w:rsidRDefault="00974E15" w:rsidP="00974E15">
            <w:pPr>
              <w:spacing w:line="312" w:lineRule="auto"/>
              <w:ind w:left="108"/>
              <w:rPr>
                <w:sz w:val="28"/>
                <w:szCs w:val="28"/>
              </w:rPr>
            </w:pPr>
            <w:r>
              <w:rPr>
                <w:sz w:val="28"/>
                <w:szCs w:val="28"/>
              </w:rPr>
              <w:t>14.19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Мастер-класс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Снеговик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Выставка готовых работ</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21</w:t>
            </w:r>
          </w:p>
        </w:tc>
        <w:tc>
          <w:tcPr>
            <w:tcW w:w="369" w:type="pct"/>
          </w:tcPr>
          <w:p w:rsidR="00974E15" w:rsidRPr="006D565A" w:rsidRDefault="00974E15" w:rsidP="00974E15">
            <w:pPr>
              <w:spacing w:line="312" w:lineRule="auto"/>
              <w:ind w:left="108"/>
              <w:rPr>
                <w:sz w:val="28"/>
                <w:szCs w:val="28"/>
              </w:rPr>
            </w:pPr>
            <w:r>
              <w:rPr>
                <w:sz w:val="28"/>
                <w:szCs w:val="28"/>
              </w:rPr>
              <w:t>Декабрь</w:t>
            </w:r>
          </w:p>
        </w:tc>
        <w:tc>
          <w:tcPr>
            <w:tcW w:w="418" w:type="pct"/>
          </w:tcPr>
          <w:p w:rsidR="00974E15" w:rsidRPr="006D565A" w:rsidRDefault="00974E15" w:rsidP="00974E15">
            <w:pPr>
              <w:spacing w:line="312" w:lineRule="auto"/>
              <w:ind w:left="108"/>
              <w:rPr>
                <w:sz w:val="28"/>
                <w:szCs w:val="28"/>
              </w:rPr>
            </w:pPr>
            <w:r>
              <w:rPr>
                <w:sz w:val="28"/>
                <w:szCs w:val="28"/>
              </w:rPr>
              <w:t>21,26</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Ярмарка идей</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«Ёлочная игрушка»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22</w:t>
            </w:r>
          </w:p>
        </w:tc>
        <w:tc>
          <w:tcPr>
            <w:tcW w:w="369" w:type="pct"/>
          </w:tcPr>
          <w:p w:rsidR="00974E15" w:rsidRPr="006D565A" w:rsidRDefault="00974E15" w:rsidP="00974E15">
            <w:pPr>
              <w:spacing w:line="312" w:lineRule="auto"/>
              <w:ind w:left="108"/>
              <w:rPr>
                <w:sz w:val="28"/>
                <w:szCs w:val="28"/>
              </w:rPr>
            </w:pPr>
            <w:r>
              <w:rPr>
                <w:sz w:val="28"/>
                <w:szCs w:val="28"/>
              </w:rPr>
              <w:t xml:space="preserve">Декабрь </w:t>
            </w:r>
          </w:p>
        </w:tc>
        <w:tc>
          <w:tcPr>
            <w:tcW w:w="418" w:type="pct"/>
          </w:tcPr>
          <w:p w:rsidR="00974E15" w:rsidRPr="006D565A" w:rsidRDefault="00974E15" w:rsidP="00974E15">
            <w:pPr>
              <w:spacing w:line="312" w:lineRule="auto"/>
              <w:ind w:left="108"/>
              <w:rPr>
                <w:sz w:val="28"/>
                <w:szCs w:val="28"/>
              </w:rPr>
            </w:pPr>
            <w:r>
              <w:rPr>
                <w:sz w:val="28"/>
                <w:szCs w:val="28"/>
              </w:rPr>
              <w:t>28</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Сказка</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«Морозные узоры»</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w:t>
            </w:r>
            <w:r>
              <w:rPr>
                <w:sz w:val="28"/>
                <w:szCs w:val="28"/>
              </w:rPr>
              <w:t>анно</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23</w:t>
            </w:r>
          </w:p>
        </w:tc>
        <w:tc>
          <w:tcPr>
            <w:tcW w:w="369" w:type="pct"/>
          </w:tcPr>
          <w:p w:rsidR="00974E15" w:rsidRPr="006D565A" w:rsidRDefault="00974E15" w:rsidP="00974E15">
            <w:pPr>
              <w:spacing w:line="312" w:lineRule="auto"/>
              <w:ind w:left="108"/>
              <w:rPr>
                <w:sz w:val="28"/>
                <w:szCs w:val="28"/>
              </w:rPr>
            </w:pPr>
            <w:r>
              <w:rPr>
                <w:sz w:val="28"/>
                <w:szCs w:val="28"/>
              </w:rPr>
              <w:t>Январь</w:t>
            </w:r>
          </w:p>
        </w:tc>
        <w:tc>
          <w:tcPr>
            <w:tcW w:w="418" w:type="pct"/>
          </w:tcPr>
          <w:p w:rsidR="00974E15" w:rsidRPr="006D565A" w:rsidRDefault="00974E15" w:rsidP="00974E15">
            <w:pPr>
              <w:spacing w:line="312" w:lineRule="auto"/>
              <w:ind w:left="108"/>
              <w:rPr>
                <w:sz w:val="28"/>
                <w:szCs w:val="28"/>
              </w:rPr>
            </w:pPr>
            <w:r>
              <w:rPr>
                <w:sz w:val="28"/>
                <w:szCs w:val="28"/>
              </w:rPr>
              <w:t>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sidRPr="006D565A">
              <w:rPr>
                <w:sz w:val="28"/>
                <w:szCs w:val="28"/>
              </w:rPr>
              <w:t>Беседа</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816E8D">
              <w:rPr>
                <w:b/>
                <w:bCs/>
                <w:sz w:val="28"/>
                <w:szCs w:val="28"/>
              </w:rPr>
              <w:t>Поделки из соленого теста.</w:t>
            </w:r>
            <w:r>
              <w:rPr>
                <w:sz w:val="28"/>
                <w:szCs w:val="28"/>
              </w:rPr>
              <w:t xml:space="preserve"> </w:t>
            </w:r>
            <w:r w:rsidRPr="006D565A">
              <w:rPr>
                <w:sz w:val="28"/>
                <w:szCs w:val="28"/>
              </w:rPr>
              <w:t>Знакомство с поделками из соленого теста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rPr>
                <w:sz w:val="28"/>
                <w:szCs w:val="28"/>
              </w:rPr>
            </w:pPr>
            <w:r>
              <w:rPr>
                <w:sz w:val="28"/>
                <w:szCs w:val="28"/>
              </w:rPr>
              <w:t>День творчества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24</w:t>
            </w:r>
          </w:p>
        </w:tc>
        <w:tc>
          <w:tcPr>
            <w:tcW w:w="369" w:type="pct"/>
          </w:tcPr>
          <w:p w:rsidR="00974E15" w:rsidRPr="006D565A" w:rsidRDefault="00974E15" w:rsidP="00974E15">
            <w:pPr>
              <w:spacing w:line="312" w:lineRule="auto"/>
              <w:ind w:left="108"/>
              <w:rPr>
                <w:sz w:val="28"/>
                <w:szCs w:val="28"/>
              </w:rPr>
            </w:pPr>
            <w:r>
              <w:rPr>
                <w:sz w:val="28"/>
                <w:szCs w:val="28"/>
              </w:rPr>
              <w:t>Январь</w:t>
            </w:r>
          </w:p>
        </w:tc>
        <w:tc>
          <w:tcPr>
            <w:tcW w:w="418" w:type="pct"/>
          </w:tcPr>
          <w:p w:rsidR="00974E15" w:rsidRPr="006D565A" w:rsidRDefault="00974E15" w:rsidP="00974E15">
            <w:pPr>
              <w:spacing w:line="312" w:lineRule="auto"/>
              <w:ind w:left="108"/>
              <w:rPr>
                <w:sz w:val="28"/>
                <w:szCs w:val="28"/>
              </w:rPr>
            </w:pPr>
            <w:r>
              <w:rPr>
                <w:sz w:val="28"/>
                <w:szCs w:val="28"/>
              </w:rPr>
              <w:t>11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Фестиваль</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Лепка простых фигур</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25</w:t>
            </w:r>
          </w:p>
        </w:tc>
        <w:tc>
          <w:tcPr>
            <w:tcW w:w="369" w:type="pct"/>
          </w:tcPr>
          <w:p w:rsidR="00974E15" w:rsidRPr="006D565A" w:rsidRDefault="00974E15" w:rsidP="00974E15">
            <w:pPr>
              <w:spacing w:line="312" w:lineRule="auto"/>
              <w:ind w:left="108"/>
              <w:rPr>
                <w:sz w:val="28"/>
                <w:szCs w:val="28"/>
              </w:rPr>
            </w:pPr>
            <w:r>
              <w:rPr>
                <w:sz w:val="28"/>
                <w:szCs w:val="28"/>
              </w:rPr>
              <w:t>Январь</w:t>
            </w:r>
          </w:p>
        </w:tc>
        <w:tc>
          <w:tcPr>
            <w:tcW w:w="418" w:type="pct"/>
          </w:tcPr>
          <w:p w:rsidR="00974E15" w:rsidRPr="006D565A" w:rsidRDefault="00974E15" w:rsidP="00974E15">
            <w:pPr>
              <w:spacing w:line="312" w:lineRule="auto"/>
              <w:ind w:left="108"/>
              <w:rPr>
                <w:sz w:val="28"/>
                <w:szCs w:val="28"/>
              </w:rPr>
            </w:pPr>
            <w:r>
              <w:rPr>
                <w:sz w:val="28"/>
                <w:szCs w:val="28"/>
              </w:rPr>
              <w:t>16,18</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Практика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Поделка «Кот»</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26</w:t>
            </w:r>
          </w:p>
        </w:tc>
        <w:tc>
          <w:tcPr>
            <w:tcW w:w="369" w:type="pct"/>
          </w:tcPr>
          <w:p w:rsidR="00974E15" w:rsidRPr="006D565A" w:rsidRDefault="00974E15" w:rsidP="00974E15">
            <w:pPr>
              <w:spacing w:line="312" w:lineRule="auto"/>
              <w:ind w:left="108"/>
              <w:rPr>
                <w:sz w:val="28"/>
                <w:szCs w:val="28"/>
              </w:rPr>
            </w:pPr>
            <w:r>
              <w:rPr>
                <w:sz w:val="28"/>
                <w:szCs w:val="28"/>
              </w:rPr>
              <w:t>Январь</w:t>
            </w:r>
          </w:p>
        </w:tc>
        <w:tc>
          <w:tcPr>
            <w:tcW w:w="418" w:type="pct"/>
          </w:tcPr>
          <w:p w:rsidR="00974E15" w:rsidRPr="006D565A" w:rsidRDefault="00974E15" w:rsidP="00974E15">
            <w:pPr>
              <w:spacing w:line="312" w:lineRule="auto"/>
              <w:ind w:left="108"/>
              <w:rPr>
                <w:sz w:val="28"/>
                <w:szCs w:val="28"/>
              </w:rPr>
            </w:pPr>
            <w:r>
              <w:rPr>
                <w:sz w:val="28"/>
                <w:szCs w:val="28"/>
              </w:rPr>
              <w:t>23,25</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«Собачка»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Мастер-класс</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27</w:t>
            </w:r>
          </w:p>
        </w:tc>
        <w:tc>
          <w:tcPr>
            <w:tcW w:w="369" w:type="pct"/>
          </w:tcPr>
          <w:p w:rsidR="00974E15" w:rsidRPr="006D565A" w:rsidRDefault="00974E15" w:rsidP="00974E15">
            <w:pPr>
              <w:spacing w:line="312" w:lineRule="auto"/>
              <w:ind w:left="108"/>
              <w:rPr>
                <w:sz w:val="28"/>
                <w:szCs w:val="28"/>
              </w:rPr>
            </w:pPr>
            <w:r>
              <w:rPr>
                <w:sz w:val="28"/>
                <w:szCs w:val="28"/>
              </w:rPr>
              <w:t>Февраль</w:t>
            </w:r>
          </w:p>
        </w:tc>
        <w:tc>
          <w:tcPr>
            <w:tcW w:w="418" w:type="pct"/>
          </w:tcPr>
          <w:p w:rsidR="00974E15" w:rsidRPr="006D565A" w:rsidRDefault="00974E15" w:rsidP="00974E15">
            <w:pPr>
              <w:spacing w:line="312" w:lineRule="auto"/>
              <w:ind w:left="108"/>
              <w:rPr>
                <w:sz w:val="28"/>
                <w:szCs w:val="28"/>
              </w:rPr>
            </w:pPr>
            <w:r>
              <w:rPr>
                <w:sz w:val="28"/>
                <w:szCs w:val="28"/>
              </w:rPr>
              <w:t>30,1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Презентация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«Сова»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28</w:t>
            </w:r>
          </w:p>
        </w:tc>
        <w:tc>
          <w:tcPr>
            <w:tcW w:w="369" w:type="pct"/>
          </w:tcPr>
          <w:p w:rsidR="00974E15" w:rsidRPr="006D565A" w:rsidRDefault="00974E15" w:rsidP="00974E15">
            <w:pPr>
              <w:spacing w:line="312" w:lineRule="auto"/>
              <w:ind w:left="108"/>
              <w:rPr>
                <w:sz w:val="28"/>
                <w:szCs w:val="28"/>
              </w:rPr>
            </w:pPr>
            <w:r>
              <w:rPr>
                <w:sz w:val="28"/>
                <w:szCs w:val="28"/>
              </w:rPr>
              <w:t>Февраль</w:t>
            </w:r>
          </w:p>
        </w:tc>
        <w:tc>
          <w:tcPr>
            <w:tcW w:w="418" w:type="pct"/>
          </w:tcPr>
          <w:p w:rsidR="00974E15" w:rsidRPr="006D565A" w:rsidRDefault="00974E15" w:rsidP="00974E15">
            <w:pPr>
              <w:spacing w:line="312" w:lineRule="auto"/>
              <w:ind w:left="108"/>
              <w:rPr>
                <w:sz w:val="28"/>
                <w:szCs w:val="28"/>
              </w:rPr>
            </w:pPr>
            <w:r>
              <w:rPr>
                <w:sz w:val="28"/>
                <w:szCs w:val="28"/>
              </w:rPr>
              <w:t>6.8</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«Паровоз»</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Беседа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29</w:t>
            </w:r>
          </w:p>
        </w:tc>
        <w:tc>
          <w:tcPr>
            <w:tcW w:w="369" w:type="pct"/>
          </w:tcPr>
          <w:p w:rsidR="00974E15" w:rsidRPr="006D565A" w:rsidRDefault="00974E15" w:rsidP="00974E15">
            <w:pPr>
              <w:spacing w:line="312" w:lineRule="auto"/>
              <w:ind w:left="108"/>
              <w:rPr>
                <w:sz w:val="28"/>
                <w:szCs w:val="28"/>
              </w:rPr>
            </w:pPr>
            <w:r>
              <w:rPr>
                <w:sz w:val="28"/>
                <w:szCs w:val="28"/>
              </w:rPr>
              <w:t>Февра</w:t>
            </w:r>
            <w:r>
              <w:rPr>
                <w:sz w:val="28"/>
                <w:szCs w:val="28"/>
              </w:rPr>
              <w:lastRenderedPageBreak/>
              <w:t>ль</w:t>
            </w:r>
          </w:p>
        </w:tc>
        <w:tc>
          <w:tcPr>
            <w:tcW w:w="418" w:type="pct"/>
          </w:tcPr>
          <w:p w:rsidR="00974E15" w:rsidRPr="006D565A" w:rsidRDefault="00974E15" w:rsidP="00974E15">
            <w:pPr>
              <w:spacing w:line="312" w:lineRule="auto"/>
              <w:ind w:left="108"/>
              <w:rPr>
                <w:sz w:val="28"/>
                <w:szCs w:val="28"/>
              </w:rPr>
            </w:pPr>
            <w:r>
              <w:rPr>
                <w:sz w:val="28"/>
                <w:szCs w:val="28"/>
              </w:rPr>
              <w:lastRenderedPageBreak/>
              <w:t>13,15</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«Самолет»</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lastRenderedPageBreak/>
              <w:t>30</w:t>
            </w:r>
          </w:p>
        </w:tc>
        <w:tc>
          <w:tcPr>
            <w:tcW w:w="369" w:type="pct"/>
          </w:tcPr>
          <w:p w:rsidR="00974E15" w:rsidRPr="006D565A" w:rsidRDefault="00974E15" w:rsidP="00974E15">
            <w:pPr>
              <w:spacing w:line="312" w:lineRule="auto"/>
              <w:ind w:left="108"/>
              <w:rPr>
                <w:sz w:val="28"/>
                <w:szCs w:val="28"/>
              </w:rPr>
            </w:pPr>
            <w:r>
              <w:rPr>
                <w:sz w:val="28"/>
                <w:szCs w:val="28"/>
              </w:rPr>
              <w:t>Февраль</w:t>
            </w:r>
          </w:p>
        </w:tc>
        <w:tc>
          <w:tcPr>
            <w:tcW w:w="418" w:type="pct"/>
          </w:tcPr>
          <w:p w:rsidR="00974E15" w:rsidRPr="006D565A" w:rsidRDefault="00974E15" w:rsidP="00974E15">
            <w:pPr>
              <w:spacing w:line="312" w:lineRule="auto"/>
              <w:ind w:left="108"/>
              <w:rPr>
                <w:sz w:val="28"/>
                <w:szCs w:val="28"/>
              </w:rPr>
            </w:pPr>
            <w:r>
              <w:rPr>
                <w:sz w:val="28"/>
                <w:szCs w:val="28"/>
              </w:rPr>
              <w:t>20.22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Открытое занятие</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«Незабудка»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31</w:t>
            </w:r>
          </w:p>
        </w:tc>
        <w:tc>
          <w:tcPr>
            <w:tcW w:w="369" w:type="pct"/>
          </w:tcPr>
          <w:p w:rsidR="00974E15" w:rsidRPr="006D565A" w:rsidRDefault="00974E15" w:rsidP="00974E15">
            <w:pPr>
              <w:spacing w:line="312" w:lineRule="auto"/>
              <w:ind w:left="108"/>
              <w:rPr>
                <w:sz w:val="28"/>
                <w:szCs w:val="28"/>
              </w:rPr>
            </w:pPr>
            <w:r>
              <w:rPr>
                <w:sz w:val="28"/>
                <w:szCs w:val="28"/>
              </w:rPr>
              <w:t xml:space="preserve">Март </w:t>
            </w:r>
          </w:p>
        </w:tc>
        <w:tc>
          <w:tcPr>
            <w:tcW w:w="418" w:type="pct"/>
          </w:tcPr>
          <w:p w:rsidR="00974E15" w:rsidRPr="006D565A" w:rsidRDefault="00974E15" w:rsidP="00974E15">
            <w:pPr>
              <w:spacing w:line="312" w:lineRule="auto"/>
              <w:ind w:left="108"/>
              <w:rPr>
                <w:sz w:val="28"/>
                <w:szCs w:val="28"/>
              </w:rPr>
            </w:pPr>
            <w:r>
              <w:rPr>
                <w:sz w:val="28"/>
                <w:szCs w:val="28"/>
              </w:rPr>
              <w:t>27,1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Итоговая работа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Опрос</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32</w:t>
            </w:r>
          </w:p>
        </w:tc>
        <w:tc>
          <w:tcPr>
            <w:tcW w:w="369" w:type="pct"/>
          </w:tcPr>
          <w:p w:rsidR="00974E15" w:rsidRPr="006D565A" w:rsidRDefault="00974E15" w:rsidP="00974E15">
            <w:pPr>
              <w:spacing w:line="312" w:lineRule="auto"/>
              <w:ind w:left="108"/>
              <w:rPr>
                <w:sz w:val="28"/>
                <w:szCs w:val="28"/>
              </w:rPr>
            </w:pPr>
            <w:r>
              <w:rPr>
                <w:sz w:val="28"/>
                <w:szCs w:val="28"/>
              </w:rPr>
              <w:t>Март</w:t>
            </w:r>
          </w:p>
        </w:tc>
        <w:tc>
          <w:tcPr>
            <w:tcW w:w="418" w:type="pct"/>
          </w:tcPr>
          <w:p w:rsidR="00974E15" w:rsidRPr="006D565A" w:rsidRDefault="00974E15" w:rsidP="00974E15">
            <w:pPr>
              <w:spacing w:line="312" w:lineRule="auto"/>
              <w:ind w:left="108"/>
              <w:rPr>
                <w:sz w:val="28"/>
                <w:szCs w:val="28"/>
              </w:rPr>
            </w:pPr>
            <w:r>
              <w:rPr>
                <w:sz w:val="28"/>
                <w:szCs w:val="28"/>
              </w:rPr>
              <w:t>6</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Вернисаж</w:t>
            </w:r>
          </w:p>
        </w:tc>
        <w:tc>
          <w:tcPr>
            <w:tcW w:w="296" w:type="pct"/>
          </w:tcPr>
          <w:p w:rsidR="00974E15" w:rsidRPr="006D565A" w:rsidRDefault="00974E15" w:rsidP="00974E15">
            <w:pPr>
              <w:spacing w:line="312" w:lineRule="auto"/>
              <w:ind w:left="108"/>
              <w:rPr>
                <w:sz w:val="28"/>
                <w:szCs w:val="28"/>
              </w:rPr>
            </w:pPr>
            <w:r w:rsidRPr="006D565A">
              <w:rPr>
                <w:sz w:val="28"/>
                <w:szCs w:val="28"/>
              </w:rPr>
              <w:t>2</w:t>
            </w:r>
          </w:p>
        </w:tc>
        <w:tc>
          <w:tcPr>
            <w:tcW w:w="1152" w:type="pct"/>
          </w:tcPr>
          <w:p w:rsidR="00974E15" w:rsidRPr="006D565A" w:rsidRDefault="00974E15" w:rsidP="00974E15">
            <w:pPr>
              <w:spacing w:line="312" w:lineRule="auto"/>
              <w:ind w:left="108"/>
              <w:rPr>
                <w:sz w:val="28"/>
                <w:szCs w:val="28"/>
              </w:rPr>
            </w:pPr>
            <w:r w:rsidRPr="00166034">
              <w:rPr>
                <w:b/>
                <w:bCs/>
                <w:sz w:val="28"/>
                <w:szCs w:val="28"/>
              </w:rPr>
              <w:t>Оригами.</w:t>
            </w:r>
            <w:r>
              <w:rPr>
                <w:sz w:val="28"/>
                <w:szCs w:val="28"/>
              </w:rPr>
              <w:t xml:space="preserve"> </w:t>
            </w:r>
            <w:r w:rsidRPr="006D565A">
              <w:rPr>
                <w:sz w:val="28"/>
                <w:szCs w:val="28"/>
              </w:rPr>
              <w:t>Знакомство с оригами. Формирование пространственного представления</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Беседа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33</w:t>
            </w:r>
          </w:p>
        </w:tc>
        <w:tc>
          <w:tcPr>
            <w:tcW w:w="369" w:type="pct"/>
          </w:tcPr>
          <w:p w:rsidR="00974E15" w:rsidRPr="006D565A" w:rsidRDefault="00974E15" w:rsidP="00974E15">
            <w:pPr>
              <w:spacing w:line="312" w:lineRule="auto"/>
              <w:ind w:left="108"/>
              <w:rPr>
                <w:sz w:val="28"/>
                <w:szCs w:val="28"/>
              </w:rPr>
            </w:pPr>
            <w:r>
              <w:rPr>
                <w:sz w:val="28"/>
                <w:szCs w:val="28"/>
              </w:rPr>
              <w:t>Март</w:t>
            </w:r>
          </w:p>
        </w:tc>
        <w:tc>
          <w:tcPr>
            <w:tcW w:w="418" w:type="pct"/>
          </w:tcPr>
          <w:p w:rsidR="00974E15" w:rsidRPr="006D565A" w:rsidRDefault="00974E15" w:rsidP="00974E15">
            <w:pPr>
              <w:spacing w:line="312" w:lineRule="auto"/>
              <w:ind w:left="108"/>
              <w:rPr>
                <w:sz w:val="28"/>
                <w:szCs w:val="28"/>
              </w:rPr>
            </w:pPr>
            <w:r>
              <w:rPr>
                <w:sz w:val="28"/>
                <w:szCs w:val="28"/>
              </w:rPr>
              <w:t>13.15</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Творческая мастерская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«Морской котик»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34</w:t>
            </w:r>
          </w:p>
        </w:tc>
        <w:tc>
          <w:tcPr>
            <w:tcW w:w="369" w:type="pct"/>
          </w:tcPr>
          <w:p w:rsidR="00974E15" w:rsidRPr="006D565A" w:rsidRDefault="00974E15" w:rsidP="00974E15">
            <w:pPr>
              <w:spacing w:line="312" w:lineRule="auto"/>
              <w:ind w:left="108"/>
              <w:rPr>
                <w:sz w:val="28"/>
                <w:szCs w:val="28"/>
              </w:rPr>
            </w:pPr>
            <w:r>
              <w:rPr>
                <w:sz w:val="28"/>
                <w:szCs w:val="28"/>
              </w:rPr>
              <w:t xml:space="preserve">Март </w:t>
            </w:r>
          </w:p>
        </w:tc>
        <w:tc>
          <w:tcPr>
            <w:tcW w:w="418" w:type="pct"/>
          </w:tcPr>
          <w:p w:rsidR="00974E15" w:rsidRPr="006D565A" w:rsidRDefault="00974E15" w:rsidP="00974E15">
            <w:pPr>
              <w:spacing w:line="312" w:lineRule="auto"/>
              <w:ind w:left="108"/>
              <w:rPr>
                <w:sz w:val="28"/>
                <w:szCs w:val="28"/>
              </w:rPr>
            </w:pPr>
            <w:r>
              <w:rPr>
                <w:sz w:val="28"/>
                <w:szCs w:val="28"/>
              </w:rPr>
              <w:t>20.22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A87050" w:rsidP="00974E15">
            <w:pPr>
              <w:spacing w:line="312" w:lineRule="auto"/>
              <w:ind w:left="108"/>
              <w:rPr>
                <w:sz w:val="28"/>
                <w:szCs w:val="28"/>
              </w:rPr>
            </w:pPr>
            <w:r>
              <w:rPr>
                <w:sz w:val="28"/>
                <w:szCs w:val="28"/>
              </w:rPr>
              <w:t>Практика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«Собачка»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35</w:t>
            </w:r>
          </w:p>
        </w:tc>
        <w:tc>
          <w:tcPr>
            <w:tcW w:w="369" w:type="pct"/>
          </w:tcPr>
          <w:p w:rsidR="00974E15" w:rsidRPr="006D565A" w:rsidRDefault="00974E15" w:rsidP="00974E15">
            <w:pPr>
              <w:spacing w:line="312" w:lineRule="auto"/>
              <w:ind w:left="108"/>
              <w:rPr>
                <w:sz w:val="28"/>
                <w:szCs w:val="28"/>
              </w:rPr>
            </w:pPr>
            <w:r>
              <w:rPr>
                <w:sz w:val="28"/>
                <w:szCs w:val="28"/>
              </w:rPr>
              <w:t xml:space="preserve">Март </w:t>
            </w:r>
          </w:p>
        </w:tc>
        <w:tc>
          <w:tcPr>
            <w:tcW w:w="418" w:type="pct"/>
          </w:tcPr>
          <w:p w:rsidR="00974E15" w:rsidRPr="006D565A" w:rsidRDefault="00974E15" w:rsidP="00974E15">
            <w:pPr>
              <w:spacing w:line="312" w:lineRule="auto"/>
              <w:ind w:left="108"/>
              <w:rPr>
                <w:sz w:val="28"/>
                <w:szCs w:val="28"/>
              </w:rPr>
            </w:pPr>
            <w:r>
              <w:rPr>
                <w:sz w:val="28"/>
                <w:szCs w:val="28"/>
              </w:rPr>
              <w:t>27,29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Мастер-класс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«Пингвин»</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36</w:t>
            </w:r>
          </w:p>
        </w:tc>
        <w:tc>
          <w:tcPr>
            <w:tcW w:w="369" w:type="pct"/>
          </w:tcPr>
          <w:p w:rsidR="00974E15" w:rsidRPr="006D565A" w:rsidRDefault="00974E15" w:rsidP="00974E15">
            <w:pPr>
              <w:spacing w:line="312" w:lineRule="auto"/>
              <w:ind w:left="108"/>
              <w:rPr>
                <w:sz w:val="28"/>
                <w:szCs w:val="28"/>
              </w:rPr>
            </w:pPr>
            <w:r>
              <w:rPr>
                <w:sz w:val="28"/>
                <w:szCs w:val="28"/>
              </w:rPr>
              <w:t>Апрель</w:t>
            </w:r>
          </w:p>
        </w:tc>
        <w:tc>
          <w:tcPr>
            <w:tcW w:w="418" w:type="pct"/>
          </w:tcPr>
          <w:p w:rsidR="00974E15" w:rsidRPr="006D565A" w:rsidRDefault="00974E15" w:rsidP="00974E15">
            <w:pPr>
              <w:spacing w:line="312" w:lineRule="auto"/>
              <w:ind w:left="108"/>
              <w:rPr>
                <w:sz w:val="28"/>
                <w:szCs w:val="28"/>
              </w:rPr>
            </w:pPr>
            <w:r>
              <w:rPr>
                <w:sz w:val="28"/>
                <w:szCs w:val="28"/>
              </w:rPr>
              <w:t>3.5</w:t>
            </w:r>
          </w:p>
        </w:tc>
        <w:tc>
          <w:tcPr>
            <w:tcW w:w="450"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Конкурс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«Тюлень»</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37</w:t>
            </w:r>
          </w:p>
        </w:tc>
        <w:tc>
          <w:tcPr>
            <w:tcW w:w="369" w:type="pct"/>
          </w:tcPr>
          <w:p w:rsidR="00974E15" w:rsidRPr="006D565A" w:rsidRDefault="00974E15" w:rsidP="00974E15">
            <w:pPr>
              <w:spacing w:line="312" w:lineRule="auto"/>
              <w:ind w:left="108"/>
              <w:rPr>
                <w:sz w:val="28"/>
                <w:szCs w:val="28"/>
              </w:rPr>
            </w:pPr>
            <w:r>
              <w:rPr>
                <w:sz w:val="28"/>
                <w:szCs w:val="28"/>
              </w:rPr>
              <w:t>Апрель</w:t>
            </w:r>
          </w:p>
        </w:tc>
        <w:tc>
          <w:tcPr>
            <w:tcW w:w="418" w:type="pct"/>
          </w:tcPr>
          <w:p w:rsidR="00974E15" w:rsidRPr="006D565A" w:rsidRDefault="00974E15" w:rsidP="00974E15">
            <w:pPr>
              <w:spacing w:line="312" w:lineRule="auto"/>
              <w:ind w:left="108"/>
              <w:rPr>
                <w:sz w:val="28"/>
                <w:szCs w:val="28"/>
              </w:rPr>
            </w:pPr>
            <w:r>
              <w:rPr>
                <w:sz w:val="28"/>
                <w:szCs w:val="28"/>
              </w:rPr>
              <w:t>10,12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Мастер-класс</w:t>
            </w:r>
          </w:p>
        </w:tc>
        <w:tc>
          <w:tcPr>
            <w:tcW w:w="296" w:type="pct"/>
          </w:tcPr>
          <w:p w:rsidR="00974E15" w:rsidRPr="006D565A" w:rsidRDefault="00974E15" w:rsidP="00974E15">
            <w:pPr>
              <w:spacing w:line="312" w:lineRule="auto"/>
              <w:ind w:left="108"/>
              <w:rPr>
                <w:sz w:val="28"/>
                <w:szCs w:val="28"/>
              </w:rPr>
            </w:pPr>
            <w:r>
              <w:rPr>
                <w:sz w:val="28"/>
                <w:szCs w:val="28"/>
              </w:rPr>
              <w:t>4</w:t>
            </w:r>
          </w:p>
        </w:tc>
        <w:tc>
          <w:tcPr>
            <w:tcW w:w="1152" w:type="pct"/>
          </w:tcPr>
          <w:p w:rsidR="00974E15" w:rsidRPr="006D565A" w:rsidRDefault="00974E15" w:rsidP="00974E15">
            <w:pPr>
              <w:spacing w:line="312" w:lineRule="auto"/>
              <w:ind w:left="108"/>
              <w:rPr>
                <w:sz w:val="28"/>
                <w:szCs w:val="28"/>
              </w:rPr>
            </w:pPr>
            <w:r w:rsidRPr="00166034">
              <w:rPr>
                <w:b/>
                <w:bCs/>
                <w:sz w:val="28"/>
                <w:szCs w:val="28"/>
              </w:rPr>
              <w:t>Поделки из подручного материала.</w:t>
            </w:r>
            <w:r w:rsidRPr="006D565A">
              <w:rPr>
                <w:sz w:val="28"/>
                <w:szCs w:val="28"/>
              </w:rPr>
              <w:t xml:space="preserve"> Работа с мелкими предметами выкладывания орнамента на </w:t>
            </w:r>
            <w:r w:rsidRPr="006D565A">
              <w:rPr>
                <w:sz w:val="28"/>
                <w:szCs w:val="28"/>
              </w:rPr>
              <w:lastRenderedPageBreak/>
              <w:t>плоскости</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lastRenderedPageBreak/>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Беседа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lastRenderedPageBreak/>
              <w:t>38</w:t>
            </w:r>
          </w:p>
        </w:tc>
        <w:tc>
          <w:tcPr>
            <w:tcW w:w="369" w:type="pct"/>
          </w:tcPr>
          <w:p w:rsidR="00974E15" w:rsidRPr="006D565A" w:rsidRDefault="00974E15" w:rsidP="00974E15">
            <w:pPr>
              <w:spacing w:line="312" w:lineRule="auto"/>
              <w:ind w:left="108"/>
              <w:rPr>
                <w:sz w:val="28"/>
                <w:szCs w:val="28"/>
              </w:rPr>
            </w:pPr>
            <w:r>
              <w:rPr>
                <w:sz w:val="28"/>
                <w:szCs w:val="28"/>
              </w:rPr>
              <w:t>Апрель</w:t>
            </w:r>
          </w:p>
        </w:tc>
        <w:tc>
          <w:tcPr>
            <w:tcW w:w="418" w:type="pct"/>
          </w:tcPr>
          <w:p w:rsidR="00974E15" w:rsidRPr="006D565A" w:rsidRDefault="00974E15" w:rsidP="00974E15">
            <w:pPr>
              <w:spacing w:line="312" w:lineRule="auto"/>
              <w:ind w:left="108"/>
              <w:rPr>
                <w:sz w:val="28"/>
                <w:szCs w:val="28"/>
              </w:rPr>
            </w:pPr>
            <w:r>
              <w:rPr>
                <w:sz w:val="28"/>
                <w:szCs w:val="28"/>
              </w:rPr>
              <w:t>17.19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Ярмарка идей</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Панно «Матрешка»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39</w:t>
            </w:r>
          </w:p>
        </w:tc>
        <w:tc>
          <w:tcPr>
            <w:tcW w:w="369" w:type="pct"/>
          </w:tcPr>
          <w:p w:rsidR="00974E15" w:rsidRPr="006D565A" w:rsidRDefault="00974E15" w:rsidP="00974E15">
            <w:pPr>
              <w:spacing w:line="312" w:lineRule="auto"/>
              <w:ind w:left="108"/>
              <w:rPr>
                <w:sz w:val="28"/>
                <w:szCs w:val="28"/>
              </w:rPr>
            </w:pPr>
            <w:r>
              <w:rPr>
                <w:sz w:val="28"/>
                <w:szCs w:val="28"/>
              </w:rPr>
              <w:t xml:space="preserve">Апрель </w:t>
            </w:r>
          </w:p>
        </w:tc>
        <w:tc>
          <w:tcPr>
            <w:tcW w:w="418" w:type="pct"/>
          </w:tcPr>
          <w:p w:rsidR="00974E15" w:rsidRPr="006D565A" w:rsidRDefault="00974E15" w:rsidP="00974E15">
            <w:pPr>
              <w:spacing w:line="312" w:lineRule="auto"/>
              <w:ind w:left="108"/>
              <w:rPr>
                <w:sz w:val="28"/>
                <w:szCs w:val="28"/>
              </w:rPr>
            </w:pPr>
            <w:r>
              <w:rPr>
                <w:sz w:val="28"/>
                <w:szCs w:val="28"/>
              </w:rPr>
              <w:t>24,26</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spacing w:line="312" w:lineRule="auto"/>
              <w:ind w:left="108"/>
              <w:rPr>
                <w:sz w:val="28"/>
                <w:szCs w:val="28"/>
              </w:rPr>
            </w:pPr>
            <w:r>
              <w:rPr>
                <w:sz w:val="28"/>
                <w:szCs w:val="28"/>
              </w:rPr>
              <w:t>Сказка</w:t>
            </w:r>
          </w:p>
        </w:tc>
        <w:tc>
          <w:tcPr>
            <w:tcW w:w="296" w:type="pct"/>
          </w:tcPr>
          <w:p w:rsidR="00974E15" w:rsidRPr="006D565A" w:rsidRDefault="00974E15" w:rsidP="00974E15">
            <w:pPr>
              <w:spacing w:line="312" w:lineRule="auto"/>
              <w:rPr>
                <w:sz w:val="28"/>
                <w:szCs w:val="28"/>
              </w:rPr>
            </w:pPr>
            <w:r w:rsidRPr="006D565A">
              <w:rPr>
                <w:sz w:val="28"/>
                <w:szCs w:val="28"/>
              </w:rPr>
              <w:t xml:space="preserve"> 4</w:t>
            </w:r>
          </w:p>
        </w:tc>
        <w:tc>
          <w:tcPr>
            <w:tcW w:w="1152" w:type="pct"/>
          </w:tcPr>
          <w:p w:rsidR="00974E15" w:rsidRPr="006D565A" w:rsidRDefault="00974E15" w:rsidP="00974E15">
            <w:pPr>
              <w:spacing w:line="312" w:lineRule="auto"/>
              <w:ind w:left="108"/>
              <w:rPr>
                <w:sz w:val="28"/>
                <w:szCs w:val="28"/>
              </w:rPr>
            </w:pPr>
            <w:r w:rsidRPr="006D565A">
              <w:rPr>
                <w:sz w:val="28"/>
                <w:szCs w:val="28"/>
              </w:rPr>
              <w:t>«Ёжик»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40</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3</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Pr>
                <w:sz w:val="28"/>
                <w:szCs w:val="28"/>
              </w:rPr>
              <w:t>Практика</w:t>
            </w:r>
            <w:r w:rsidRPr="006D565A">
              <w:rPr>
                <w:sz w:val="28"/>
                <w:szCs w:val="28"/>
              </w:rPr>
              <w:t xml:space="preserve"> </w:t>
            </w:r>
          </w:p>
        </w:tc>
        <w:tc>
          <w:tcPr>
            <w:tcW w:w="296" w:type="pct"/>
          </w:tcPr>
          <w:p w:rsidR="00974E15" w:rsidRPr="006D565A" w:rsidRDefault="00974E15" w:rsidP="00974E15">
            <w:pPr>
              <w:spacing w:line="312" w:lineRule="auto"/>
              <w:ind w:left="108"/>
              <w:rPr>
                <w:sz w:val="28"/>
                <w:szCs w:val="28"/>
              </w:rPr>
            </w:pPr>
            <w:r>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Сюжет</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Композиция</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41</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8</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F51E0A" w:rsidP="00974E15">
            <w:pPr>
              <w:spacing w:line="312" w:lineRule="auto"/>
              <w:ind w:left="108"/>
              <w:rPr>
                <w:sz w:val="28"/>
                <w:szCs w:val="28"/>
              </w:rPr>
            </w:pPr>
            <w:r w:rsidRPr="006D565A">
              <w:rPr>
                <w:sz w:val="28"/>
                <w:szCs w:val="28"/>
              </w:rPr>
              <w:t>Беседа</w:t>
            </w:r>
          </w:p>
        </w:tc>
        <w:tc>
          <w:tcPr>
            <w:tcW w:w="296" w:type="pct"/>
          </w:tcPr>
          <w:p w:rsidR="00974E15" w:rsidRPr="006D565A" w:rsidRDefault="00974E15" w:rsidP="00974E15">
            <w:pPr>
              <w:spacing w:line="312" w:lineRule="auto"/>
              <w:ind w:left="108"/>
              <w:rPr>
                <w:sz w:val="28"/>
                <w:szCs w:val="28"/>
              </w:rPr>
            </w:pPr>
            <w:r w:rsidRPr="006D565A">
              <w:rPr>
                <w:sz w:val="28"/>
                <w:szCs w:val="28"/>
              </w:rPr>
              <w:t>2</w:t>
            </w:r>
          </w:p>
        </w:tc>
        <w:tc>
          <w:tcPr>
            <w:tcW w:w="1152" w:type="pct"/>
          </w:tcPr>
          <w:p w:rsidR="00974E15" w:rsidRPr="006D565A" w:rsidRDefault="00974E15" w:rsidP="00974E15">
            <w:pPr>
              <w:spacing w:line="312" w:lineRule="auto"/>
              <w:ind w:left="108"/>
              <w:rPr>
                <w:sz w:val="28"/>
                <w:szCs w:val="28"/>
              </w:rPr>
            </w:pPr>
            <w:r w:rsidRPr="00166034">
              <w:rPr>
                <w:b/>
                <w:bCs/>
                <w:sz w:val="28"/>
                <w:szCs w:val="28"/>
              </w:rPr>
              <w:t>Работа с тканью.</w:t>
            </w:r>
            <w:r>
              <w:rPr>
                <w:sz w:val="28"/>
                <w:szCs w:val="28"/>
              </w:rPr>
              <w:t xml:space="preserve"> </w:t>
            </w:r>
            <w:r w:rsidRPr="006D565A">
              <w:rPr>
                <w:sz w:val="28"/>
                <w:szCs w:val="28"/>
              </w:rPr>
              <w:t>Знакомство с шитьем. Работа с материалами и инструментами для шитья</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Pr>
                <w:sz w:val="28"/>
                <w:szCs w:val="28"/>
              </w:rPr>
              <w:t>Собеседование</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42</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10,15</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Салфетка «Цветочная поляна»</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43</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17,22</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Групповая работа</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Вышивка на бумаге «Капитошка-попрыгунчик»</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CF797F">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44</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24,29</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Мастер-класс</w:t>
            </w:r>
          </w:p>
        </w:tc>
        <w:tc>
          <w:tcPr>
            <w:tcW w:w="296" w:type="pct"/>
          </w:tcPr>
          <w:p w:rsidR="00974E15" w:rsidRPr="006D565A" w:rsidRDefault="00974E15" w:rsidP="00974E15">
            <w:pPr>
              <w:spacing w:line="312" w:lineRule="auto"/>
              <w:ind w:left="108"/>
              <w:rPr>
                <w:sz w:val="28"/>
                <w:szCs w:val="28"/>
              </w:rPr>
            </w:pPr>
            <w:r w:rsidRPr="006D565A">
              <w:rPr>
                <w:sz w:val="28"/>
                <w:szCs w:val="28"/>
              </w:rPr>
              <w:t>4</w:t>
            </w:r>
          </w:p>
        </w:tc>
        <w:tc>
          <w:tcPr>
            <w:tcW w:w="1152" w:type="pct"/>
          </w:tcPr>
          <w:p w:rsidR="00974E15" w:rsidRPr="006D565A" w:rsidRDefault="00974E15" w:rsidP="00974E15">
            <w:pPr>
              <w:spacing w:line="312" w:lineRule="auto"/>
              <w:ind w:left="108"/>
              <w:rPr>
                <w:sz w:val="28"/>
                <w:szCs w:val="28"/>
              </w:rPr>
            </w:pPr>
            <w:r w:rsidRPr="006D565A">
              <w:rPr>
                <w:sz w:val="28"/>
                <w:szCs w:val="28"/>
              </w:rPr>
              <w:t>«Цыплята на лужайке»</w:t>
            </w:r>
          </w:p>
        </w:tc>
        <w:tc>
          <w:tcPr>
            <w:tcW w:w="502" w:type="pct"/>
            <w:shd w:val="clear" w:color="auto" w:fill="auto"/>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Кабинет №11</w:t>
            </w:r>
          </w:p>
        </w:tc>
        <w:tc>
          <w:tcPr>
            <w:tcW w:w="771" w:type="pct"/>
          </w:tcPr>
          <w:p w:rsidR="00974E15" w:rsidRPr="006D565A" w:rsidRDefault="00974E15" w:rsidP="00974E15">
            <w:pPr>
              <w:spacing w:line="312" w:lineRule="auto"/>
              <w:ind w:left="108"/>
              <w:rPr>
                <w:sz w:val="28"/>
                <w:szCs w:val="28"/>
              </w:rPr>
            </w:pPr>
            <w:r w:rsidRPr="006D565A">
              <w:rPr>
                <w:sz w:val="28"/>
                <w:szCs w:val="28"/>
              </w:rPr>
              <w:t>Поделка</w:t>
            </w:r>
          </w:p>
        </w:tc>
      </w:tr>
      <w:tr w:rsidR="00974E15" w:rsidRPr="006D565A" w:rsidTr="00AD4742">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45</w:t>
            </w:r>
          </w:p>
        </w:tc>
        <w:tc>
          <w:tcPr>
            <w:tcW w:w="369" w:type="pct"/>
          </w:tcPr>
          <w:p w:rsidR="00974E15" w:rsidRPr="006D565A" w:rsidRDefault="00974E15" w:rsidP="00974E15">
            <w:pPr>
              <w:spacing w:line="312" w:lineRule="auto"/>
              <w:ind w:left="108"/>
              <w:rPr>
                <w:sz w:val="28"/>
                <w:szCs w:val="28"/>
              </w:rPr>
            </w:pPr>
            <w:r>
              <w:rPr>
                <w:sz w:val="28"/>
                <w:szCs w:val="28"/>
              </w:rPr>
              <w:t>Май</w:t>
            </w:r>
          </w:p>
        </w:tc>
        <w:tc>
          <w:tcPr>
            <w:tcW w:w="418" w:type="pct"/>
          </w:tcPr>
          <w:p w:rsidR="00974E15" w:rsidRPr="006D565A" w:rsidRDefault="00974E15" w:rsidP="00974E15">
            <w:pPr>
              <w:spacing w:line="312" w:lineRule="auto"/>
              <w:ind w:left="108"/>
              <w:rPr>
                <w:sz w:val="28"/>
                <w:szCs w:val="28"/>
              </w:rPr>
            </w:pPr>
            <w:r>
              <w:rPr>
                <w:sz w:val="28"/>
                <w:szCs w:val="28"/>
              </w:rPr>
              <w:t>31</w:t>
            </w:r>
          </w:p>
        </w:tc>
        <w:tc>
          <w:tcPr>
            <w:tcW w:w="450" w:type="pct"/>
          </w:tcPr>
          <w:p w:rsidR="00974E15" w:rsidRPr="006D565A" w:rsidRDefault="00974E15" w:rsidP="00974E15">
            <w:pPr>
              <w:spacing w:line="312" w:lineRule="auto"/>
              <w:ind w:left="108"/>
              <w:rPr>
                <w:sz w:val="28"/>
                <w:szCs w:val="28"/>
              </w:rPr>
            </w:pPr>
            <w:r>
              <w:rPr>
                <w:sz w:val="28"/>
                <w:szCs w:val="28"/>
                <w:shd w:val="clear" w:color="auto" w:fill="FFFFFF"/>
              </w:rPr>
              <w:t>12.10-13.50</w:t>
            </w: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Экскурсия</w:t>
            </w:r>
          </w:p>
        </w:tc>
        <w:tc>
          <w:tcPr>
            <w:tcW w:w="296" w:type="pct"/>
          </w:tcPr>
          <w:p w:rsidR="00974E15" w:rsidRPr="006D565A" w:rsidRDefault="00974E15" w:rsidP="00974E15">
            <w:pPr>
              <w:spacing w:line="312" w:lineRule="auto"/>
              <w:ind w:left="108"/>
              <w:rPr>
                <w:sz w:val="28"/>
                <w:szCs w:val="28"/>
              </w:rPr>
            </w:pPr>
            <w:r w:rsidRPr="006D565A">
              <w:rPr>
                <w:sz w:val="28"/>
                <w:szCs w:val="28"/>
              </w:rPr>
              <w:t>2</w:t>
            </w:r>
          </w:p>
        </w:tc>
        <w:tc>
          <w:tcPr>
            <w:tcW w:w="1152" w:type="pct"/>
          </w:tcPr>
          <w:p w:rsidR="00974E15" w:rsidRPr="006D565A" w:rsidRDefault="00974E15" w:rsidP="00974E15">
            <w:pPr>
              <w:spacing w:line="312" w:lineRule="auto"/>
              <w:ind w:left="108"/>
              <w:rPr>
                <w:sz w:val="28"/>
                <w:szCs w:val="28"/>
              </w:rPr>
            </w:pPr>
            <w:r w:rsidRPr="006D565A">
              <w:rPr>
                <w:sz w:val="28"/>
                <w:szCs w:val="28"/>
              </w:rPr>
              <w:t xml:space="preserve">Экскурсия. </w:t>
            </w:r>
          </w:p>
        </w:tc>
        <w:tc>
          <w:tcPr>
            <w:tcW w:w="502" w:type="pct"/>
          </w:tcPr>
          <w:p w:rsidR="00974E15" w:rsidRPr="006D565A" w:rsidRDefault="00974E15" w:rsidP="00974E15">
            <w:pPr>
              <w:spacing w:line="312" w:lineRule="auto"/>
              <w:ind w:left="108"/>
              <w:rPr>
                <w:sz w:val="28"/>
                <w:szCs w:val="28"/>
              </w:rPr>
            </w:pPr>
            <w:r w:rsidRPr="006D565A">
              <w:rPr>
                <w:sz w:val="28"/>
                <w:szCs w:val="28"/>
              </w:rPr>
              <w:t>Лес</w:t>
            </w:r>
          </w:p>
        </w:tc>
        <w:tc>
          <w:tcPr>
            <w:tcW w:w="771" w:type="pct"/>
          </w:tcPr>
          <w:p w:rsidR="00974E15" w:rsidRPr="006D565A" w:rsidRDefault="00974E15" w:rsidP="00974E15">
            <w:pPr>
              <w:spacing w:line="312" w:lineRule="auto"/>
              <w:ind w:left="108"/>
              <w:rPr>
                <w:sz w:val="28"/>
                <w:szCs w:val="28"/>
              </w:rPr>
            </w:pPr>
            <w:r>
              <w:rPr>
                <w:sz w:val="28"/>
                <w:szCs w:val="28"/>
              </w:rPr>
              <w:t>Самооценка своих знаний и умений</w:t>
            </w:r>
          </w:p>
        </w:tc>
      </w:tr>
      <w:tr w:rsidR="00974E15" w:rsidRPr="006D565A" w:rsidTr="00AD4742">
        <w:tblPrEx>
          <w:tblLook w:val="0000" w:firstRow="0" w:lastRow="0" w:firstColumn="0" w:lastColumn="0" w:noHBand="0" w:noVBand="0"/>
        </w:tblPrEx>
        <w:trPr>
          <w:trHeight w:val="135"/>
        </w:trPr>
        <w:tc>
          <w:tcPr>
            <w:tcW w:w="375" w:type="pct"/>
            <w:gridSpan w:val="2"/>
          </w:tcPr>
          <w:p w:rsidR="00974E15" w:rsidRPr="006D565A" w:rsidRDefault="00974E15" w:rsidP="00974E15">
            <w:pPr>
              <w:spacing w:line="312" w:lineRule="auto"/>
              <w:ind w:left="108"/>
              <w:rPr>
                <w:sz w:val="28"/>
                <w:szCs w:val="28"/>
              </w:rPr>
            </w:pPr>
            <w:r>
              <w:rPr>
                <w:sz w:val="28"/>
                <w:szCs w:val="28"/>
              </w:rPr>
              <w:t>ВСЕГО:</w:t>
            </w:r>
          </w:p>
        </w:tc>
        <w:tc>
          <w:tcPr>
            <w:tcW w:w="369" w:type="pct"/>
          </w:tcPr>
          <w:p w:rsidR="00974E15" w:rsidRPr="006D565A" w:rsidRDefault="00974E15" w:rsidP="00974E15">
            <w:pPr>
              <w:spacing w:line="312" w:lineRule="auto"/>
              <w:ind w:left="108"/>
              <w:rPr>
                <w:sz w:val="28"/>
                <w:szCs w:val="28"/>
              </w:rPr>
            </w:pPr>
          </w:p>
        </w:tc>
        <w:tc>
          <w:tcPr>
            <w:tcW w:w="418" w:type="pct"/>
          </w:tcPr>
          <w:p w:rsidR="00974E15" w:rsidRPr="006D565A" w:rsidRDefault="00974E15" w:rsidP="00974E15">
            <w:pPr>
              <w:spacing w:line="312" w:lineRule="auto"/>
              <w:ind w:left="108"/>
              <w:rPr>
                <w:sz w:val="28"/>
                <w:szCs w:val="28"/>
              </w:rPr>
            </w:pPr>
          </w:p>
        </w:tc>
        <w:tc>
          <w:tcPr>
            <w:tcW w:w="450" w:type="pct"/>
          </w:tcPr>
          <w:p w:rsidR="00974E15" w:rsidRPr="006D565A" w:rsidRDefault="00974E15" w:rsidP="00974E15">
            <w:pPr>
              <w:spacing w:line="312" w:lineRule="auto"/>
              <w:ind w:left="108"/>
              <w:rPr>
                <w:sz w:val="28"/>
                <w:szCs w:val="28"/>
              </w:rPr>
            </w:pPr>
          </w:p>
        </w:tc>
        <w:tc>
          <w:tcPr>
            <w:tcW w:w="667" w:type="pct"/>
          </w:tcPr>
          <w:p w:rsidR="00974E15" w:rsidRPr="006D565A" w:rsidRDefault="00974E15" w:rsidP="00974E15">
            <w:pPr>
              <w:widowControl w:val="0"/>
              <w:autoSpaceDE w:val="0"/>
              <w:autoSpaceDN w:val="0"/>
              <w:adjustRightInd w:val="0"/>
              <w:jc w:val="both"/>
              <w:textAlignment w:val="baseline"/>
              <w:rPr>
                <w:sz w:val="28"/>
                <w:szCs w:val="28"/>
                <w:shd w:val="clear" w:color="auto" w:fill="FFFFFF"/>
              </w:rPr>
            </w:pPr>
          </w:p>
        </w:tc>
        <w:tc>
          <w:tcPr>
            <w:tcW w:w="296" w:type="pct"/>
          </w:tcPr>
          <w:p w:rsidR="00974E15" w:rsidRPr="006D565A" w:rsidRDefault="00974E15" w:rsidP="00974E15">
            <w:pPr>
              <w:spacing w:line="312" w:lineRule="auto"/>
              <w:ind w:left="108"/>
              <w:rPr>
                <w:sz w:val="28"/>
                <w:szCs w:val="28"/>
              </w:rPr>
            </w:pPr>
            <w:r>
              <w:rPr>
                <w:sz w:val="28"/>
                <w:szCs w:val="28"/>
              </w:rPr>
              <w:t>144</w:t>
            </w:r>
          </w:p>
        </w:tc>
        <w:tc>
          <w:tcPr>
            <w:tcW w:w="1152" w:type="pct"/>
          </w:tcPr>
          <w:p w:rsidR="00974E15" w:rsidRPr="006D565A" w:rsidRDefault="00974E15" w:rsidP="00974E15">
            <w:pPr>
              <w:spacing w:line="312" w:lineRule="auto"/>
              <w:ind w:left="108"/>
              <w:rPr>
                <w:sz w:val="28"/>
                <w:szCs w:val="28"/>
              </w:rPr>
            </w:pPr>
          </w:p>
        </w:tc>
        <w:tc>
          <w:tcPr>
            <w:tcW w:w="502" w:type="pct"/>
          </w:tcPr>
          <w:p w:rsidR="00974E15" w:rsidRPr="006D565A" w:rsidRDefault="00974E15" w:rsidP="00974E15">
            <w:pPr>
              <w:spacing w:line="312" w:lineRule="auto"/>
              <w:ind w:left="108"/>
              <w:rPr>
                <w:sz w:val="28"/>
                <w:szCs w:val="28"/>
              </w:rPr>
            </w:pPr>
          </w:p>
        </w:tc>
        <w:tc>
          <w:tcPr>
            <w:tcW w:w="771" w:type="pct"/>
          </w:tcPr>
          <w:p w:rsidR="00974E15" w:rsidRPr="006D565A" w:rsidRDefault="00974E15" w:rsidP="00974E15">
            <w:pPr>
              <w:spacing w:line="312" w:lineRule="auto"/>
              <w:ind w:left="108"/>
              <w:rPr>
                <w:sz w:val="28"/>
                <w:szCs w:val="28"/>
              </w:rPr>
            </w:pPr>
          </w:p>
        </w:tc>
      </w:tr>
    </w:tbl>
    <w:p w:rsidR="00A40237" w:rsidRPr="006D565A" w:rsidRDefault="00A40237" w:rsidP="00A40237">
      <w:pPr>
        <w:rPr>
          <w:sz w:val="28"/>
          <w:szCs w:val="28"/>
        </w:rPr>
      </w:pP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lastRenderedPageBreak/>
        <w:t>Календарный учебный график</w:t>
      </w:r>
      <w:r w:rsidR="006A01E3" w:rsidRPr="006D565A">
        <w:rPr>
          <w:b/>
          <w:iCs/>
          <w:color w:val="111111"/>
          <w:sz w:val="28"/>
          <w:szCs w:val="28"/>
          <w:bdr w:val="none" w:sz="0" w:space="0" w:color="auto" w:frame="1"/>
        </w:rPr>
        <w:t xml:space="preserve"> </w:t>
      </w:r>
      <w:r w:rsidRPr="006D565A">
        <w:rPr>
          <w:b/>
          <w:iCs/>
          <w:color w:val="111111"/>
          <w:sz w:val="28"/>
          <w:szCs w:val="28"/>
          <w:bdr w:val="none" w:sz="0" w:space="0" w:color="auto" w:frame="1"/>
        </w:rPr>
        <w:t>дополнительной общеобразовательной общеразвивающей программы</w:t>
      </w: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t>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2"/>
        <w:gridCol w:w="11"/>
        <w:gridCol w:w="801"/>
        <w:gridCol w:w="907"/>
        <w:gridCol w:w="655"/>
        <w:gridCol w:w="1929"/>
        <w:gridCol w:w="618"/>
        <w:gridCol w:w="2362"/>
        <w:gridCol w:w="1089"/>
        <w:gridCol w:w="1673"/>
      </w:tblGrid>
      <w:tr w:rsidR="00A40237" w:rsidRPr="006D565A" w:rsidTr="00A87050">
        <w:tc>
          <w:tcPr>
            <w:tcW w:w="370"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 п/п</w:t>
            </w:r>
          </w:p>
        </w:tc>
        <w:tc>
          <w:tcPr>
            <w:tcW w:w="373" w:type="pct"/>
            <w:gridSpan w:val="2"/>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Месяц</w:t>
            </w:r>
          </w:p>
        </w:tc>
        <w:tc>
          <w:tcPr>
            <w:tcW w:w="418"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Число</w:t>
            </w:r>
          </w:p>
        </w:tc>
        <w:tc>
          <w:tcPr>
            <w:tcW w:w="3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Время проведения занятия</w:t>
            </w:r>
          </w:p>
        </w:tc>
        <w:tc>
          <w:tcPr>
            <w:tcW w:w="88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занятия</w:t>
            </w:r>
          </w:p>
        </w:tc>
        <w:tc>
          <w:tcPr>
            <w:tcW w:w="285"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Количество часов</w:t>
            </w:r>
          </w:p>
        </w:tc>
        <w:tc>
          <w:tcPr>
            <w:tcW w:w="108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Тема занятия</w:t>
            </w:r>
          </w:p>
        </w:tc>
        <w:tc>
          <w:tcPr>
            <w:tcW w:w="5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Место проведения</w:t>
            </w:r>
          </w:p>
        </w:tc>
        <w:tc>
          <w:tcPr>
            <w:tcW w:w="771"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контроля</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1.1</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Собеседование</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Вводное занятие</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2.1</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Выставка</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Знакомство с поделки из подручных средств</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2.2</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«Жар птица»</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2.3</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Групповая работа</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«Тюльпаны»</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2.4</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Мастер-класс</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«Три медведя»</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Поделка</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3.1</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Деловая игра</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Знакомство с композициями из сухих листьев </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3.2</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Практическое занятие</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4</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 «Полевые цветы»</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2341FD" w:rsidRPr="006D565A" w:rsidTr="00A87050">
        <w:tc>
          <w:tcPr>
            <w:tcW w:w="370"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3.3</w:t>
            </w:r>
          </w:p>
        </w:tc>
        <w:tc>
          <w:tcPr>
            <w:tcW w:w="373" w:type="pct"/>
            <w:gridSpan w:val="2"/>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2341FD" w:rsidRPr="006D565A" w:rsidRDefault="00A87050"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Творческая мастерская</w:t>
            </w:r>
          </w:p>
        </w:tc>
        <w:tc>
          <w:tcPr>
            <w:tcW w:w="285"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«Ёжики»</w:t>
            </w:r>
          </w:p>
        </w:tc>
        <w:tc>
          <w:tcPr>
            <w:tcW w:w="502"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2341FD" w:rsidRPr="006D565A" w:rsidRDefault="002341FD"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2341FD" w:rsidRPr="006D565A" w:rsidTr="00A87050">
        <w:tblPrEx>
          <w:tblLook w:val="0000" w:firstRow="0" w:lastRow="0" w:firstColumn="0" w:lastColumn="0" w:noHBand="0" w:noVBand="0"/>
        </w:tblPrEx>
        <w:trPr>
          <w:trHeight w:val="180"/>
        </w:trPr>
        <w:tc>
          <w:tcPr>
            <w:tcW w:w="375" w:type="pct"/>
            <w:gridSpan w:val="2"/>
          </w:tcPr>
          <w:p w:rsidR="002341FD" w:rsidRPr="006D565A" w:rsidRDefault="002341FD" w:rsidP="00A40237">
            <w:pPr>
              <w:spacing w:line="312" w:lineRule="auto"/>
              <w:ind w:left="108"/>
              <w:rPr>
                <w:sz w:val="28"/>
                <w:szCs w:val="28"/>
              </w:rPr>
            </w:pPr>
            <w:r w:rsidRPr="006D565A">
              <w:rPr>
                <w:sz w:val="28"/>
                <w:szCs w:val="28"/>
              </w:rPr>
              <w:t>3.4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 xml:space="preserve"> 4</w:t>
            </w:r>
          </w:p>
        </w:tc>
        <w:tc>
          <w:tcPr>
            <w:tcW w:w="1089" w:type="pct"/>
          </w:tcPr>
          <w:p w:rsidR="002341FD" w:rsidRPr="006D565A" w:rsidRDefault="002341FD" w:rsidP="00A40237">
            <w:pPr>
              <w:spacing w:line="312" w:lineRule="auto"/>
              <w:ind w:left="108"/>
              <w:rPr>
                <w:sz w:val="28"/>
                <w:szCs w:val="28"/>
              </w:rPr>
            </w:pPr>
            <w:r w:rsidRPr="006D565A">
              <w:rPr>
                <w:sz w:val="28"/>
                <w:szCs w:val="28"/>
              </w:rPr>
              <w:t>«Розы из кленовых листьев»</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Композиция</w:t>
            </w:r>
          </w:p>
        </w:tc>
      </w:tr>
      <w:tr w:rsidR="002341FD" w:rsidRPr="006D565A" w:rsidTr="00A87050">
        <w:tblPrEx>
          <w:tblLook w:val="0000" w:firstRow="0" w:lastRow="0" w:firstColumn="0" w:lastColumn="0" w:noHBand="0" w:noVBand="0"/>
        </w:tblPrEx>
        <w:trPr>
          <w:trHeight w:val="225"/>
        </w:trPr>
        <w:tc>
          <w:tcPr>
            <w:tcW w:w="375" w:type="pct"/>
            <w:gridSpan w:val="2"/>
          </w:tcPr>
          <w:p w:rsidR="002341FD" w:rsidRPr="006D565A" w:rsidRDefault="002341FD" w:rsidP="00A40237">
            <w:pPr>
              <w:spacing w:line="312" w:lineRule="auto"/>
              <w:ind w:left="108"/>
              <w:rPr>
                <w:sz w:val="28"/>
                <w:szCs w:val="28"/>
              </w:rPr>
            </w:pPr>
            <w:r w:rsidRPr="006D565A">
              <w:rPr>
                <w:sz w:val="28"/>
                <w:szCs w:val="28"/>
              </w:rPr>
              <w:t>3.5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Презентация</w:t>
            </w:r>
          </w:p>
        </w:tc>
        <w:tc>
          <w:tcPr>
            <w:tcW w:w="285" w:type="pct"/>
          </w:tcPr>
          <w:p w:rsidR="002341FD" w:rsidRPr="006D565A" w:rsidRDefault="002341FD" w:rsidP="00A40237">
            <w:pPr>
              <w:spacing w:line="312" w:lineRule="auto"/>
              <w:ind w:left="108"/>
              <w:rPr>
                <w:sz w:val="28"/>
                <w:szCs w:val="28"/>
              </w:rPr>
            </w:pPr>
            <w:r w:rsidRPr="006D565A">
              <w:rPr>
                <w:sz w:val="28"/>
                <w:szCs w:val="28"/>
              </w:rPr>
              <w:t xml:space="preserve"> 4</w:t>
            </w:r>
          </w:p>
        </w:tc>
        <w:tc>
          <w:tcPr>
            <w:tcW w:w="1089" w:type="pct"/>
          </w:tcPr>
          <w:p w:rsidR="002341FD" w:rsidRPr="006D565A" w:rsidRDefault="002341FD" w:rsidP="00A40237">
            <w:pPr>
              <w:spacing w:line="312" w:lineRule="auto"/>
              <w:ind w:left="108"/>
              <w:rPr>
                <w:sz w:val="28"/>
                <w:szCs w:val="28"/>
              </w:rPr>
            </w:pPr>
            <w:r w:rsidRPr="006D565A">
              <w:rPr>
                <w:sz w:val="28"/>
                <w:szCs w:val="28"/>
              </w:rPr>
              <w:t>Осенняя аппликация из измельченных листьев</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Аппликация</w:t>
            </w:r>
          </w:p>
        </w:tc>
      </w:tr>
      <w:tr w:rsidR="002341FD" w:rsidRPr="006D565A" w:rsidTr="00A87050">
        <w:tblPrEx>
          <w:tblLook w:val="0000" w:firstRow="0" w:lastRow="0" w:firstColumn="0" w:lastColumn="0" w:noHBand="0" w:noVBand="0"/>
        </w:tblPrEx>
        <w:trPr>
          <w:trHeight w:val="150"/>
        </w:trPr>
        <w:tc>
          <w:tcPr>
            <w:tcW w:w="375" w:type="pct"/>
            <w:gridSpan w:val="2"/>
          </w:tcPr>
          <w:p w:rsidR="002341FD" w:rsidRPr="006D565A" w:rsidRDefault="002341FD" w:rsidP="00A40237">
            <w:pPr>
              <w:spacing w:line="312" w:lineRule="auto"/>
              <w:ind w:left="108"/>
              <w:rPr>
                <w:sz w:val="28"/>
                <w:szCs w:val="28"/>
              </w:rPr>
            </w:pPr>
            <w:r w:rsidRPr="006D565A">
              <w:rPr>
                <w:sz w:val="28"/>
                <w:szCs w:val="28"/>
              </w:rPr>
              <w:t>4.1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Деловая игра</w:t>
            </w:r>
          </w:p>
        </w:tc>
        <w:tc>
          <w:tcPr>
            <w:tcW w:w="285" w:type="pct"/>
          </w:tcPr>
          <w:p w:rsidR="002341FD" w:rsidRPr="006D565A" w:rsidRDefault="002341FD" w:rsidP="00A40237">
            <w:pPr>
              <w:spacing w:line="312" w:lineRule="auto"/>
              <w:ind w:left="108"/>
              <w:rPr>
                <w:sz w:val="28"/>
                <w:szCs w:val="28"/>
              </w:rPr>
            </w:pPr>
            <w:r w:rsidRPr="006D565A">
              <w:rPr>
                <w:sz w:val="28"/>
                <w:szCs w:val="28"/>
              </w:rPr>
              <w:t xml:space="preserve"> 2</w:t>
            </w:r>
          </w:p>
        </w:tc>
        <w:tc>
          <w:tcPr>
            <w:tcW w:w="1089" w:type="pct"/>
          </w:tcPr>
          <w:p w:rsidR="002341FD" w:rsidRPr="006D565A" w:rsidRDefault="002341FD" w:rsidP="00A40237">
            <w:pPr>
              <w:spacing w:line="312" w:lineRule="auto"/>
              <w:ind w:left="108"/>
              <w:rPr>
                <w:sz w:val="28"/>
                <w:szCs w:val="28"/>
              </w:rPr>
            </w:pPr>
            <w:r w:rsidRPr="006D565A">
              <w:rPr>
                <w:sz w:val="28"/>
                <w:szCs w:val="28"/>
              </w:rPr>
              <w:t>Знакомство с папье-маше</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225"/>
        </w:trPr>
        <w:tc>
          <w:tcPr>
            <w:tcW w:w="375" w:type="pct"/>
            <w:gridSpan w:val="2"/>
          </w:tcPr>
          <w:p w:rsidR="002341FD" w:rsidRPr="006D565A" w:rsidRDefault="002341FD" w:rsidP="00A40237">
            <w:pPr>
              <w:spacing w:line="312" w:lineRule="auto"/>
              <w:ind w:left="108"/>
              <w:rPr>
                <w:sz w:val="28"/>
                <w:szCs w:val="28"/>
              </w:rPr>
            </w:pPr>
            <w:r w:rsidRPr="006D565A">
              <w:rPr>
                <w:sz w:val="28"/>
                <w:szCs w:val="28"/>
              </w:rPr>
              <w:t>4.2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Мастер-</w:t>
            </w:r>
            <w:r>
              <w:rPr>
                <w:sz w:val="28"/>
                <w:szCs w:val="28"/>
              </w:rPr>
              <w:lastRenderedPageBreak/>
              <w:t>класс</w:t>
            </w:r>
          </w:p>
        </w:tc>
        <w:tc>
          <w:tcPr>
            <w:tcW w:w="285" w:type="pct"/>
          </w:tcPr>
          <w:p w:rsidR="002341FD" w:rsidRPr="006D565A" w:rsidRDefault="002341FD" w:rsidP="00A40237">
            <w:pPr>
              <w:spacing w:line="312" w:lineRule="auto"/>
              <w:ind w:left="108"/>
              <w:rPr>
                <w:sz w:val="28"/>
                <w:szCs w:val="28"/>
              </w:rPr>
            </w:pPr>
            <w:r w:rsidRPr="006D565A">
              <w:rPr>
                <w:sz w:val="28"/>
                <w:szCs w:val="28"/>
              </w:rPr>
              <w:lastRenderedPageBreak/>
              <w:t>4</w:t>
            </w:r>
          </w:p>
        </w:tc>
        <w:tc>
          <w:tcPr>
            <w:tcW w:w="1089" w:type="pct"/>
          </w:tcPr>
          <w:p w:rsidR="002341FD" w:rsidRPr="006D565A" w:rsidRDefault="002341FD" w:rsidP="00A40237">
            <w:pPr>
              <w:spacing w:line="312" w:lineRule="auto"/>
              <w:ind w:left="108"/>
              <w:rPr>
                <w:sz w:val="28"/>
                <w:szCs w:val="28"/>
              </w:rPr>
            </w:pPr>
            <w:r w:rsidRPr="006D565A">
              <w:rPr>
                <w:sz w:val="28"/>
                <w:szCs w:val="28"/>
              </w:rPr>
              <w:t xml:space="preserve">Поделка </w:t>
            </w:r>
            <w:r w:rsidRPr="006D565A">
              <w:rPr>
                <w:sz w:val="28"/>
                <w:szCs w:val="28"/>
              </w:rPr>
              <w:lastRenderedPageBreak/>
              <w:t>«Тарелка»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65"/>
        </w:trPr>
        <w:tc>
          <w:tcPr>
            <w:tcW w:w="375" w:type="pct"/>
            <w:gridSpan w:val="2"/>
          </w:tcPr>
          <w:p w:rsidR="002341FD" w:rsidRPr="006D565A" w:rsidRDefault="002341FD" w:rsidP="00A40237">
            <w:pPr>
              <w:spacing w:line="312" w:lineRule="auto"/>
              <w:ind w:left="108"/>
              <w:rPr>
                <w:sz w:val="28"/>
                <w:szCs w:val="28"/>
              </w:rPr>
            </w:pPr>
            <w:r w:rsidRPr="006D565A">
              <w:rPr>
                <w:sz w:val="28"/>
                <w:szCs w:val="28"/>
              </w:rPr>
              <w:lastRenderedPageBreak/>
              <w:t>4.3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Открытое занятие</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Свинка-копилка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49"/>
        </w:trPr>
        <w:tc>
          <w:tcPr>
            <w:tcW w:w="375" w:type="pct"/>
            <w:gridSpan w:val="2"/>
          </w:tcPr>
          <w:p w:rsidR="002341FD" w:rsidRPr="006D565A" w:rsidRDefault="002341FD" w:rsidP="00A40237">
            <w:pPr>
              <w:spacing w:line="312" w:lineRule="auto"/>
              <w:ind w:left="108"/>
              <w:rPr>
                <w:sz w:val="28"/>
                <w:szCs w:val="28"/>
              </w:rPr>
            </w:pPr>
            <w:r w:rsidRPr="006D565A">
              <w:rPr>
                <w:sz w:val="28"/>
                <w:szCs w:val="28"/>
              </w:rPr>
              <w:t>4.4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Посиделки</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Лягушки</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4.5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Вернисаж</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Золотая рыбка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Творческая мастерская</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Знакомство с бисером</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Поделка «Божья коровка»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 xml:space="preserve">Цветы из бисера </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Конкурс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"Ёлочная игрушка!»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Браслет из бисера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313"/>
        </w:trPr>
        <w:tc>
          <w:tcPr>
            <w:tcW w:w="375" w:type="pct"/>
            <w:gridSpan w:val="2"/>
          </w:tcPr>
          <w:p w:rsidR="002341FD" w:rsidRPr="006D565A" w:rsidRDefault="002341FD" w:rsidP="00A40237">
            <w:pPr>
              <w:spacing w:line="312" w:lineRule="auto"/>
              <w:ind w:left="108"/>
              <w:rPr>
                <w:sz w:val="28"/>
                <w:szCs w:val="28"/>
              </w:rPr>
            </w:pPr>
            <w:r w:rsidRPr="006D565A">
              <w:rPr>
                <w:sz w:val="28"/>
                <w:szCs w:val="28"/>
              </w:rPr>
              <w:t>5.6</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Ярмарка идей</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Ящерица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5.7</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Сказка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Брелок из бисера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sidRPr="006D565A">
              <w:rPr>
                <w:sz w:val="28"/>
                <w:szCs w:val="28"/>
              </w:rPr>
              <w:t>Беседа</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Знакомство с поделками из соленого теста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Фестиваль</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Игрушка из соленого теста «Кролик»</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Галлерея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Цветы в корзине</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«Черепаха»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Презентация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«Бабочка»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6.6</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Творческая мастерская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«Тюлень»</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6.7</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«Снеговики»</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6.8</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Открытое занятие</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«Осьминог»</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Посиделки</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 xml:space="preserve">Знакомство с </w:t>
            </w:r>
            <w:r w:rsidRPr="006D565A">
              <w:rPr>
                <w:sz w:val="28"/>
                <w:szCs w:val="28"/>
              </w:rPr>
              <w:lastRenderedPageBreak/>
              <w:t>торцеванием</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lastRenderedPageBreak/>
              <w:t>7.2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Вернисаж</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«Цветок»</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Творческая мастерская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«Цыпленок»</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«Ёлочка»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7.5</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«Снеговик»</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7.6</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Конкурс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 xml:space="preserve">Композиция «Аквариум» </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Композиция</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7.7</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Мастер-класс</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Композиция «Осенний лес»</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Композиция</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7.8</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Ярмарка идей</w:t>
            </w:r>
          </w:p>
        </w:tc>
        <w:tc>
          <w:tcPr>
            <w:tcW w:w="285" w:type="pct"/>
          </w:tcPr>
          <w:p w:rsidR="002341FD" w:rsidRPr="006D565A" w:rsidRDefault="002341FD" w:rsidP="00A40237">
            <w:pPr>
              <w:spacing w:line="312" w:lineRule="auto"/>
              <w:rPr>
                <w:sz w:val="28"/>
                <w:szCs w:val="28"/>
              </w:rPr>
            </w:pPr>
            <w:r w:rsidRPr="006D565A">
              <w:rPr>
                <w:sz w:val="28"/>
                <w:szCs w:val="28"/>
              </w:rPr>
              <w:t xml:space="preserve"> 4</w:t>
            </w:r>
          </w:p>
        </w:tc>
        <w:tc>
          <w:tcPr>
            <w:tcW w:w="1089" w:type="pct"/>
          </w:tcPr>
          <w:p w:rsidR="002341FD" w:rsidRPr="006D565A" w:rsidRDefault="002341FD" w:rsidP="00A40237">
            <w:pPr>
              <w:spacing w:line="312" w:lineRule="auto"/>
              <w:ind w:left="108"/>
              <w:rPr>
                <w:sz w:val="28"/>
                <w:szCs w:val="28"/>
              </w:rPr>
            </w:pPr>
            <w:r w:rsidRPr="006D565A">
              <w:rPr>
                <w:sz w:val="28"/>
                <w:szCs w:val="28"/>
              </w:rPr>
              <w:t>Композиция «Лилии»</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Композиция</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8.1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Сказка</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Знакомство с квиллингом</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Беседа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8.2</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A87050" w:rsidP="00FE1C35">
            <w:pPr>
              <w:spacing w:line="312" w:lineRule="auto"/>
              <w:ind w:left="108"/>
              <w:rPr>
                <w:sz w:val="28"/>
                <w:szCs w:val="28"/>
              </w:rPr>
            </w:pPr>
            <w:r>
              <w:rPr>
                <w:sz w:val="28"/>
                <w:szCs w:val="28"/>
              </w:rPr>
              <w:t>Практика</w:t>
            </w:r>
          </w:p>
        </w:tc>
        <w:tc>
          <w:tcPr>
            <w:tcW w:w="285" w:type="pct"/>
          </w:tcPr>
          <w:p w:rsidR="002341FD" w:rsidRPr="006D565A" w:rsidRDefault="002341FD" w:rsidP="00A40237">
            <w:pPr>
              <w:spacing w:line="312" w:lineRule="auto"/>
              <w:ind w:left="108"/>
              <w:rPr>
                <w:sz w:val="28"/>
                <w:szCs w:val="28"/>
              </w:rPr>
            </w:pPr>
            <w:r w:rsidRPr="006D565A">
              <w:rPr>
                <w:sz w:val="28"/>
                <w:szCs w:val="28"/>
              </w:rPr>
              <w:t>2</w:t>
            </w:r>
          </w:p>
        </w:tc>
        <w:tc>
          <w:tcPr>
            <w:tcW w:w="1089" w:type="pct"/>
          </w:tcPr>
          <w:p w:rsidR="002341FD" w:rsidRPr="006D565A" w:rsidRDefault="002341FD" w:rsidP="00A40237">
            <w:pPr>
              <w:spacing w:line="312" w:lineRule="auto"/>
              <w:ind w:left="108"/>
              <w:rPr>
                <w:sz w:val="28"/>
                <w:szCs w:val="28"/>
              </w:rPr>
            </w:pPr>
            <w:r w:rsidRPr="006D565A">
              <w:rPr>
                <w:sz w:val="28"/>
                <w:szCs w:val="28"/>
              </w:rPr>
              <w:t>«Рыба»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8.3</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spacing w:line="312" w:lineRule="auto"/>
              <w:ind w:left="108"/>
              <w:rPr>
                <w:sz w:val="28"/>
                <w:szCs w:val="28"/>
              </w:rPr>
            </w:pPr>
            <w:r>
              <w:rPr>
                <w:sz w:val="28"/>
                <w:szCs w:val="28"/>
              </w:rPr>
              <w:t>Фестиваль</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«Бабочка»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8.4</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«Панда»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Поделка</w:t>
            </w:r>
          </w:p>
        </w:tc>
      </w:tr>
      <w:tr w:rsidR="002341FD" w:rsidRPr="006D565A" w:rsidTr="00A87050">
        <w:tblPrEx>
          <w:tblLook w:val="0000" w:firstRow="0" w:lastRow="0" w:firstColumn="0" w:lastColumn="0" w:noHBand="0" w:noVBand="0"/>
        </w:tblPrEx>
        <w:trPr>
          <w:trHeight w:val="135"/>
        </w:trPr>
        <w:tc>
          <w:tcPr>
            <w:tcW w:w="375" w:type="pct"/>
            <w:gridSpan w:val="2"/>
          </w:tcPr>
          <w:p w:rsidR="002341FD" w:rsidRPr="006D565A" w:rsidRDefault="002341FD" w:rsidP="00A40237">
            <w:pPr>
              <w:spacing w:line="312" w:lineRule="auto"/>
              <w:ind w:left="108"/>
              <w:rPr>
                <w:sz w:val="28"/>
                <w:szCs w:val="28"/>
              </w:rPr>
            </w:pPr>
            <w:r w:rsidRPr="006D565A">
              <w:rPr>
                <w:sz w:val="28"/>
                <w:szCs w:val="28"/>
              </w:rPr>
              <w:t>9.1</w:t>
            </w:r>
          </w:p>
        </w:tc>
        <w:tc>
          <w:tcPr>
            <w:tcW w:w="369" w:type="pct"/>
          </w:tcPr>
          <w:p w:rsidR="002341FD" w:rsidRPr="006D565A" w:rsidRDefault="002341FD" w:rsidP="00A40237">
            <w:pPr>
              <w:spacing w:line="312" w:lineRule="auto"/>
              <w:ind w:left="108"/>
              <w:rPr>
                <w:sz w:val="28"/>
                <w:szCs w:val="28"/>
              </w:rPr>
            </w:pPr>
          </w:p>
        </w:tc>
        <w:tc>
          <w:tcPr>
            <w:tcW w:w="418" w:type="pct"/>
          </w:tcPr>
          <w:p w:rsidR="002341FD" w:rsidRPr="006D565A" w:rsidRDefault="002341FD" w:rsidP="00A40237">
            <w:pPr>
              <w:spacing w:line="312" w:lineRule="auto"/>
              <w:ind w:left="108"/>
              <w:rPr>
                <w:sz w:val="28"/>
                <w:szCs w:val="28"/>
              </w:rPr>
            </w:pPr>
          </w:p>
        </w:tc>
        <w:tc>
          <w:tcPr>
            <w:tcW w:w="302" w:type="pct"/>
          </w:tcPr>
          <w:p w:rsidR="002341FD" w:rsidRPr="006D565A" w:rsidRDefault="002341FD" w:rsidP="00A40237">
            <w:pPr>
              <w:spacing w:line="312" w:lineRule="auto"/>
              <w:ind w:left="108"/>
              <w:rPr>
                <w:sz w:val="28"/>
                <w:szCs w:val="28"/>
              </w:rPr>
            </w:pPr>
          </w:p>
        </w:tc>
        <w:tc>
          <w:tcPr>
            <w:tcW w:w="889" w:type="pct"/>
          </w:tcPr>
          <w:p w:rsidR="002341FD" w:rsidRPr="006D565A" w:rsidRDefault="002341FD"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Экскурсия</w:t>
            </w:r>
          </w:p>
        </w:tc>
        <w:tc>
          <w:tcPr>
            <w:tcW w:w="285" w:type="pct"/>
          </w:tcPr>
          <w:p w:rsidR="002341FD" w:rsidRPr="006D565A" w:rsidRDefault="002341FD" w:rsidP="00A40237">
            <w:pPr>
              <w:spacing w:line="312" w:lineRule="auto"/>
              <w:ind w:left="108"/>
              <w:rPr>
                <w:sz w:val="28"/>
                <w:szCs w:val="28"/>
              </w:rPr>
            </w:pPr>
            <w:r w:rsidRPr="006D565A">
              <w:rPr>
                <w:sz w:val="28"/>
                <w:szCs w:val="28"/>
              </w:rPr>
              <w:t>4</w:t>
            </w:r>
          </w:p>
        </w:tc>
        <w:tc>
          <w:tcPr>
            <w:tcW w:w="1089" w:type="pct"/>
          </w:tcPr>
          <w:p w:rsidR="002341FD" w:rsidRPr="006D565A" w:rsidRDefault="002341FD" w:rsidP="00A40237">
            <w:pPr>
              <w:spacing w:line="312" w:lineRule="auto"/>
              <w:ind w:left="108"/>
              <w:rPr>
                <w:sz w:val="28"/>
                <w:szCs w:val="28"/>
              </w:rPr>
            </w:pPr>
            <w:r w:rsidRPr="006D565A">
              <w:rPr>
                <w:sz w:val="28"/>
                <w:szCs w:val="28"/>
              </w:rPr>
              <w:t>Экскурсия. Индивидуальная работа</w:t>
            </w:r>
          </w:p>
        </w:tc>
        <w:tc>
          <w:tcPr>
            <w:tcW w:w="502" w:type="pct"/>
          </w:tcPr>
          <w:p w:rsidR="002341FD" w:rsidRPr="006D565A" w:rsidRDefault="002341FD" w:rsidP="00A40237">
            <w:pPr>
              <w:spacing w:line="312" w:lineRule="auto"/>
              <w:ind w:left="108"/>
              <w:rPr>
                <w:sz w:val="28"/>
                <w:szCs w:val="28"/>
              </w:rPr>
            </w:pPr>
          </w:p>
        </w:tc>
        <w:tc>
          <w:tcPr>
            <w:tcW w:w="771" w:type="pct"/>
          </w:tcPr>
          <w:p w:rsidR="002341FD" w:rsidRPr="006D565A" w:rsidRDefault="002341FD" w:rsidP="00A40237">
            <w:pPr>
              <w:spacing w:line="312" w:lineRule="auto"/>
              <w:ind w:left="108"/>
              <w:rPr>
                <w:sz w:val="28"/>
                <w:szCs w:val="28"/>
              </w:rPr>
            </w:pPr>
            <w:r w:rsidRPr="006D565A">
              <w:rPr>
                <w:sz w:val="28"/>
                <w:szCs w:val="28"/>
              </w:rPr>
              <w:t>Опрос</w:t>
            </w:r>
          </w:p>
        </w:tc>
      </w:tr>
      <w:tr w:rsidR="00360900" w:rsidRPr="006D565A" w:rsidTr="00A87050">
        <w:tblPrEx>
          <w:tblLook w:val="0000" w:firstRow="0" w:lastRow="0" w:firstColumn="0" w:lastColumn="0" w:noHBand="0" w:noVBand="0"/>
        </w:tblPrEx>
        <w:trPr>
          <w:trHeight w:val="135"/>
        </w:trPr>
        <w:tc>
          <w:tcPr>
            <w:tcW w:w="375" w:type="pct"/>
            <w:gridSpan w:val="2"/>
          </w:tcPr>
          <w:p w:rsidR="00360900" w:rsidRPr="006D565A" w:rsidRDefault="00360900" w:rsidP="00A40237">
            <w:pPr>
              <w:spacing w:line="312" w:lineRule="auto"/>
              <w:ind w:left="108"/>
              <w:rPr>
                <w:sz w:val="28"/>
                <w:szCs w:val="28"/>
              </w:rPr>
            </w:pPr>
            <w:r>
              <w:rPr>
                <w:sz w:val="28"/>
                <w:szCs w:val="28"/>
              </w:rPr>
              <w:t>Всего</w:t>
            </w:r>
          </w:p>
        </w:tc>
        <w:tc>
          <w:tcPr>
            <w:tcW w:w="369" w:type="pct"/>
          </w:tcPr>
          <w:p w:rsidR="00360900" w:rsidRPr="006D565A" w:rsidRDefault="00360900" w:rsidP="00A40237">
            <w:pPr>
              <w:spacing w:line="312" w:lineRule="auto"/>
              <w:ind w:left="108"/>
              <w:rPr>
                <w:sz w:val="28"/>
                <w:szCs w:val="28"/>
              </w:rPr>
            </w:pPr>
          </w:p>
        </w:tc>
        <w:tc>
          <w:tcPr>
            <w:tcW w:w="418" w:type="pct"/>
          </w:tcPr>
          <w:p w:rsidR="00360900" w:rsidRPr="006D565A" w:rsidRDefault="00360900" w:rsidP="00A40237">
            <w:pPr>
              <w:spacing w:line="312" w:lineRule="auto"/>
              <w:ind w:left="108"/>
              <w:rPr>
                <w:sz w:val="28"/>
                <w:szCs w:val="28"/>
              </w:rPr>
            </w:pPr>
          </w:p>
        </w:tc>
        <w:tc>
          <w:tcPr>
            <w:tcW w:w="302" w:type="pct"/>
          </w:tcPr>
          <w:p w:rsidR="00360900" w:rsidRPr="006D565A" w:rsidRDefault="00360900" w:rsidP="00A40237">
            <w:pPr>
              <w:spacing w:line="312" w:lineRule="auto"/>
              <w:ind w:left="108"/>
              <w:rPr>
                <w:sz w:val="28"/>
                <w:szCs w:val="28"/>
              </w:rPr>
            </w:pPr>
          </w:p>
        </w:tc>
        <w:tc>
          <w:tcPr>
            <w:tcW w:w="889" w:type="pct"/>
          </w:tcPr>
          <w:p w:rsidR="00360900" w:rsidRDefault="00360900" w:rsidP="00FE1C35">
            <w:pPr>
              <w:widowControl w:val="0"/>
              <w:autoSpaceDE w:val="0"/>
              <w:autoSpaceDN w:val="0"/>
              <w:adjustRightInd w:val="0"/>
              <w:jc w:val="both"/>
              <w:textAlignment w:val="baseline"/>
              <w:rPr>
                <w:sz w:val="28"/>
                <w:szCs w:val="28"/>
                <w:shd w:val="clear" w:color="auto" w:fill="FFFFFF"/>
              </w:rPr>
            </w:pPr>
          </w:p>
        </w:tc>
        <w:tc>
          <w:tcPr>
            <w:tcW w:w="285" w:type="pct"/>
          </w:tcPr>
          <w:p w:rsidR="00360900" w:rsidRPr="006D565A" w:rsidRDefault="00360900" w:rsidP="00A40237">
            <w:pPr>
              <w:spacing w:line="312" w:lineRule="auto"/>
              <w:ind w:left="108"/>
              <w:rPr>
                <w:sz w:val="28"/>
                <w:szCs w:val="28"/>
              </w:rPr>
            </w:pPr>
            <w:r>
              <w:rPr>
                <w:sz w:val="28"/>
                <w:szCs w:val="28"/>
              </w:rPr>
              <w:t>144</w:t>
            </w:r>
          </w:p>
        </w:tc>
        <w:tc>
          <w:tcPr>
            <w:tcW w:w="1089" w:type="pct"/>
          </w:tcPr>
          <w:p w:rsidR="00360900" w:rsidRPr="006D565A" w:rsidRDefault="00360900" w:rsidP="00A40237">
            <w:pPr>
              <w:spacing w:line="312" w:lineRule="auto"/>
              <w:ind w:left="108"/>
              <w:rPr>
                <w:sz w:val="28"/>
                <w:szCs w:val="28"/>
              </w:rPr>
            </w:pPr>
          </w:p>
        </w:tc>
        <w:tc>
          <w:tcPr>
            <w:tcW w:w="502" w:type="pct"/>
          </w:tcPr>
          <w:p w:rsidR="00360900" w:rsidRPr="006D565A" w:rsidRDefault="00360900" w:rsidP="00A40237">
            <w:pPr>
              <w:spacing w:line="312" w:lineRule="auto"/>
              <w:ind w:left="108"/>
              <w:rPr>
                <w:sz w:val="28"/>
                <w:szCs w:val="28"/>
              </w:rPr>
            </w:pPr>
          </w:p>
        </w:tc>
        <w:tc>
          <w:tcPr>
            <w:tcW w:w="771" w:type="pct"/>
          </w:tcPr>
          <w:p w:rsidR="00360900" w:rsidRPr="006D565A" w:rsidRDefault="00360900" w:rsidP="00A40237">
            <w:pPr>
              <w:spacing w:line="312" w:lineRule="auto"/>
              <w:ind w:left="108"/>
              <w:rPr>
                <w:sz w:val="28"/>
                <w:szCs w:val="28"/>
              </w:rPr>
            </w:pPr>
          </w:p>
        </w:tc>
      </w:tr>
    </w:tbl>
    <w:p w:rsidR="00A40237" w:rsidRPr="006D565A" w:rsidRDefault="00A40237" w:rsidP="00A40237">
      <w:pPr>
        <w:spacing w:line="312" w:lineRule="auto"/>
        <w:jc w:val="center"/>
        <w:rPr>
          <w:b/>
          <w:iCs/>
          <w:color w:val="111111"/>
          <w:sz w:val="28"/>
          <w:szCs w:val="28"/>
          <w:bdr w:val="none" w:sz="0" w:space="0" w:color="auto" w:frame="1"/>
        </w:rPr>
      </w:pPr>
    </w:p>
    <w:p w:rsidR="00A40237" w:rsidRPr="006D565A" w:rsidRDefault="00A40237" w:rsidP="00A40237">
      <w:pPr>
        <w:spacing w:line="312" w:lineRule="auto"/>
        <w:rPr>
          <w:b/>
          <w:iCs/>
          <w:color w:val="111111"/>
          <w:sz w:val="28"/>
          <w:szCs w:val="28"/>
          <w:bdr w:val="none" w:sz="0" w:space="0" w:color="auto" w:frame="1"/>
        </w:rPr>
      </w:pP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t>Календарный учебный график дополнительной общеобразовательной общеразвивающей программы</w:t>
      </w:r>
    </w:p>
    <w:p w:rsidR="00A40237" w:rsidRPr="006D565A" w:rsidRDefault="00A40237" w:rsidP="00A40237">
      <w:pPr>
        <w:spacing w:line="312" w:lineRule="auto"/>
        <w:jc w:val="center"/>
        <w:rPr>
          <w:b/>
          <w:iCs/>
          <w:color w:val="111111"/>
          <w:sz w:val="28"/>
          <w:szCs w:val="28"/>
          <w:bdr w:val="none" w:sz="0" w:space="0" w:color="auto" w:frame="1"/>
        </w:rPr>
      </w:pPr>
      <w:r w:rsidRPr="006D565A">
        <w:rPr>
          <w:b/>
          <w:iCs/>
          <w:color w:val="111111"/>
          <w:sz w:val="28"/>
          <w:szCs w:val="28"/>
          <w:bdr w:val="none" w:sz="0" w:space="0" w:color="auto" w:frame="1"/>
        </w:rPr>
        <w:t>3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3"/>
        <w:gridCol w:w="801"/>
        <w:gridCol w:w="907"/>
        <w:gridCol w:w="655"/>
        <w:gridCol w:w="1929"/>
        <w:gridCol w:w="618"/>
        <w:gridCol w:w="2362"/>
        <w:gridCol w:w="1089"/>
        <w:gridCol w:w="1673"/>
      </w:tblGrid>
      <w:tr w:rsidR="00A40237" w:rsidRPr="006D565A" w:rsidTr="00086A81">
        <w:tc>
          <w:tcPr>
            <w:tcW w:w="36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 п/п</w:t>
            </w:r>
          </w:p>
        </w:tc>
        <w:tc>
          <w:tcPr>
            <w:tcW w:w="375" w:type="pct"/>
            <w:gridSpan w:val="2"/>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Месяц</w:t>
            </w:r>
          </w:p>
        </w:tc>
        <w:tc>
          <w:tcPr>
            <w:tcW w:w="418"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Число</w:t>
            </w:r>
          </w:p>
        </w:tc>
        <w:tc>
          <w:tcPr>
            <w:tcW w:w="3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Время проведения зан</w:t>
            </w:r>
            <w:r w:rsidRPr="006D565A">
              <w:rPr>
                <w:sz w:val="28"/>
                <w:szCs w:val="28"/>
                <w:shd w:val="clear" w:color="auto" w:fill="FFFFFF"/>
              </w:rPr>
              <w:lastRenderedPageBreak/>
              <w:t>ятия</w:t>
            </w:r>
          </w:p>
        </w:tc>
        <w:tc>
          <w:tcPr>
            <w:tcW w:w="88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lastRenderedPageBreak/>
              <w:t>Форма занятия</w:t>
            </w:r>
          </w:p>
        </w:tc>
        <w:tc>
          <w:tcPr>
            <w:tcW w:w="285"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Количество часов</w:t>
            </w:r>
          </w:p>
        </w:tc>
        <w:tc>
          <w:tcPr>
            <w:tcW w:w="1089"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Тема занятия</w:t>
            </w:r>
          </w:p>
        </w:tc>
        <w:tc>
          <w:tcPr>
            <w:tcW w:w="502"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Место проведения</w:t>
            </w:r>
          </w:p>
        </w:tc>
        <w:tc>
          <w:tcPr>
            <w:tcW w:w="771" w:type="pct"/>
            <w:shd w:val="clear" w:color="auto" w:fill="auto"/>
          </w:tcPr>
          <w:p w:rsidR="00A40237" w:rsidRPr="006D565A" w:rsidRDefault="00A40237" w:rsidP="00A40237">
            <w:pPr>
              <w:widowControl w:val="0"/>
              <w:autoSpaceDE w:val="0"/>
              <w:autoSpaceDN w:val="0"/>
              <w:adjustRightInd w:val="0"/>
              <w:jc w:val="center"/>
              <w:textAlignment w:val="baseline"/>
              <w:rPr>
                <w:sz w:val="28"/>
                <w:szCs w:val="28"/>
                <w:shd w:val="clear" w:color="auto" w:fill="FFFFFF"/>
              </w:rPr>
            </w:pPr>
            <w:r w:rsidRPr="006D565A">
              <w:rPr>
                <w:sz w:val="28"/>
                <w:szCs w:val="28"/>
                <w:shd w:val="clear" w:color="auto" w:fill="FFFFFF"/>
              </w:rPr>
              <w:t>Форма контроля</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lastRenderedPageBreak/>
              <w:t>1.1</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Собеседование</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Вводное занятие</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3D03EF"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Беседа</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2.1</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Выставка</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Знакомство с поделки из природного материала </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Анкетирование</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2.2</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Студия</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2 </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Сбор и обработка природных материалов</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2.3</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Групповая работа</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4</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Узоры из семян</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2.4</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Мастер-класс</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50275B">
              <w:rPr>
                <w:sz w:val="28"/>
                <w:szCs w:val="28"/>
                <w:shd w:val="clear" w:color="auto" w:fill="FFFFFF"/>
              </w:rPr>
              <w:t>4</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Цветы в корзине из осенних листьев</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Самооценка</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2.5</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50275B"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Творческая мастерская</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50275B">
              <w:rPr>
                <w:sz w:val="28"/>
                <w:szCs w:val="28"/>
                <w:shd w:val="clear" w:color="auto" w:fill="FFFFFF"/>
              </w:rPr>
              <w:t>6</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Восточный мотив</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Аппликация</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2.6</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Практическое занятие</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4</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Душистый горошек</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Беседа</w:t>
            </w:r>
          </w:p>
        </w:tc>
      </w:tr>
      <w:tr w:rsidR="00086A81" w:rsidRPr="006D565A" w:rsidTr="00086A81">
        <w:tc>
          <w:tcPr>
            <w:tcW w:w="36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2.7</w:t>
            </w:r>
          </w:p>
        </w:tc>
        <w:tc>
          <w:tcPr>
            <w:tcW w:w="375" w:type="pct"/>
            <w:gridSpan w:val="2"/>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418"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3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889" w:type="pct"/>
            <w:shd w:val="clear" w:color="auto" w:fill="auto"/>
          </w:tcPr>
          <w:p w:rsidR="00086A81" w:rsidRPr="006D565A" w:rsidRDefault="00A87050"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Практика</w:t>
            </w:r>
          </w:p>
        </w:tc>
        <w:tc>
          <w:tcPr>
            <w:tcW w:w="285"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   </w:t>
            </w:r>
            <w:r w:rsidR="00545D7C">
              <w:rPr>
                <w:sz w:val="28"/>
                <w:szCs w:val="28"/>
                <w:shd w:val="clear" w:color="auto" w:fill="FFFFFF"/>
              </w:rPr>
              <w:t>6</w:t>
            </w:r>
          </w:p>
        </w:tc>
        <w:tc>
          <w:tcPr>
            <w:tcW w:w="1089"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 xml:space="preserve">Коллективная работа </w:t>
            </w:r>
            <w:r w:rsidR="00545D7C">
              <w:rPr>
                <w:sz w:val="28"/>
                <w:szCs w:val="28"/>
                <w:shd w:val="clear" w:color="auto" w:fill="FFFFFF"/>
              </w:rPr>
              <w:t>« В</w:t>
            </w:r>
            <w:r w:rsidRPr="006D565A">
              <w:rPr>
                <w:sz w:val="28"/>
                <w:szCs w:val="28"/>
                <w:shd w:val="clear" w:color="auto" w:fill="FFFFFF"/>
              </w:rPr>
              <w:t xml:space="preserve"> осеннем лесу</w:t>
            </w:r>
            <w:r w:rsidR="00545D7C">
              <w:rPr>
                <w:sz w:val="28"/>
                <w:szCs w:val="28"/>
                <w:shd w:val="clear" w:color="auto" w:fill="FFFFFF"/>
              </w:rPr>
              <w:t>»</w:t>
            </w:r>
          </w:p>
        </w:tc>
        <w:tc>
          <w:tcPr>
            <w:tcW w:w="502" w:type="pct"/>
            <w:shd w:val="clear" w:color="auto" w:fill="auto"/>
          </w:tcPr>
          <w:p w:rsidR="00086A81" w:rsidRPr="006D565A" w:rsidRDefault="00086A81" w:rsidP="00A40237">
            <w:pPr>
              <w:widowControl w:val="0"/>
              <w:autoSpaceDE w:val="0"/>
              <w:autoSpaceDN w:val="0"/>
              <w:adjustRightInd w:val="0"/>
              <w:jc w:val="both"/>
              <w:textAlignment w:val="baseline"/>
              <w:rPr>
                <w:sz w:val="28"/>
                <w:szCs w:val="28"/>
                <w:shd w:val="clear" w:color="auto" w:fill="FFFFFF"/>
              </w:rPr>
            </w:pPr>
          </w:p>
        </w:tc>
        <w:tc>
          <w:tcPr>
            <w:tcW w:w="771" w:type="pct"/>
            <w:shd w:val="clear" w:color="auto" w:fill="auto"/>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sidRPr="006D565A">
              <w:rPr>
                <w:sz w:val="28"/>
                <w:szCs w:val="28"/>
                <w:shd w:val="clear" w:color="auto" w:fill="FFFFFF"/>
              </w:rPr>
              <w:t>Композиция</w:t>
            </w:r>
          </w:p>
        </w:tc>
      </w:tr>
      <w:tr w:rsidR="00086A81" w:rsidRPr="006D565A" w:rsidTr="00086A81">
        <w:tblPrEx>
          <w:tblLook w:val="0000" w:firstRow="0" w:lastRow="0" w:firstColumn="0" w:lastColumn="0" w:noHBand="0" w:noVBand="0"/>
        </w:tblPrEx>
        <w:trPr>
          <w:trHeight w:val="180"/>
        </w:trPr>
        <w:tc>
          <w:tcPr>
            <w:tcW w:w="375" w:type="pct"/>
            <w:gridSpan w:val="2"/>
          </w:tcPr>
          <w:p w:rsidR="00086A81" w:rsidRPr="006D565A" w:rsidRDefault="00086A81" w:rsidP="00A40237">
            <w:pPr>
              <w:spacing w:line="312" w:lineRule="auto"/>
              <w:ind w:left="108"/>
              <w:rPr>
                <w:sz w:val="28"/>
                <w:szCs w:val="28"/>
              </w:rPr>
            </w:pPr>
            <w:r w:rsidRPr="006D565A">
              <w:rPr>
                <w:sz w:val="28"/>
                <w:szCs w:val="28"/>
              </w:rPr>
              <w:t>2.8</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3D03EF" w:rsidP="00FE1C35">
            <w:pPr>
              <w:spacing w:line="312" w:lineRule="auto"/>
              <w:ind w:left="108"/>
              <w:rPr>
                <w:sz w:val="28"/>
                <w:szCs w:val="28"/>
              </w:rPr>
            </w:pPr>
            <w:r>
              <w:rPr>
                <w:sz w:val="28"/>
                <w:szCs w:val="28"/>
              </w:rPr>
              <w:t>Практика</w:t>
            </w:r>
          </w:p>
        </w:tc>
        <w:tc>
          <w:tcPr>
            <w:tcW w:w="285" w:type="pct"/>
          </w:tcPr>
          <w:p w:rsidR="00086A81" w:rsidRPr="006D565A" w:rsidRDefault="00086A81" w:rsidP="00A40237">
            <w:pPr>
              <w:spacing w:line="312" w:lineRule="auto"/>
              <w:ind w:left="108"/>
              <w:rPr>
                <w:sz w:val="28"/>
                <w:szCs w:val="28"/>
              </w:rPr>
            </w:pPr>
            <w:r w:rsidRPr="006D565A">
              <w:rPr>
                <w:sz w:val="28"/>
                <w:szCs w:val="28"/>
              </w:rPr>
              <w:t xml:space="preserve"> 4</w:t>
            </w:r>
          </w:p>
        </w:tc>
        <w:tc>
          <w:tcPr>
            <w:tcW w:w="1089" w:type="pct"/>
          </w:tcPr>
          <w:p w:rsidR="00086A81" w:rsidRPr="006D565A" w:rsidRDefault="00086A81" w:rsidP="00A40237">
            <w:pPr>
              <w:spacing w:line="312" w:lineRule="auto"/>
              <w:ind w:left="108"/>
              <w:rPr>
                <w:sz w:val="28"/>
                <w:szCs w:val="28"/>
              </w:rPr>
            </w:pPr>
            <w:r w:rsidRPr="006D565A">
              <w:rPr>
                <w:sz w:val="28"/>
                <w:szCs w:val="28"/>
              </w:rPr>
              <w:t>Звери из шишек</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225"/>
        </w:trPr>
        <w:tc>
          <w:tcPr>
            <w:tcW w:w="375" w:type="pct"/>
            <w:gridSpan w:val="2"/>
          </w:tcPr>
          <w:p w:rsidR="00086A81" w:rsidRPr="006D565A" w:rsidRDefault="00086A81" w:rsidP="00A40237">
            <w:pPr>
              <w:spacing w:line="312" w:lineRule="auto"/>
              <w:ind w:left="108"/>
              <w:rPr>
                <w:sz w:val="28"/>
                <w:szCs w:val="28"/>
              </w:rPr>
            </w:pPr>
            <w:r w:rsidRPr="006D565A">
              <w:rPr>
                <w:sz w:val="28"/>
                <w:szCs w:val="28"/>
              </w:rPr>
              <w:t>2.9</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545D7C" w:rsidP="00FE1C35">
            <w:pPr>
              <w:spacing w:line="312" w:lineRule="auto"/>
              <w:ind w:left="108"/>
              <w:rPr>
                <w:sz w:val="28"/>
                <w:szCs w:val="28"/>
              </w:rPr>
            </w:pPr>
            <w:r>
              <w:rPr>
                <w:sz w:val="28"/>
                <w:szCs w:val="28"/>
              </w:rPr>
              <w:t>Экскурсия</w:t>
            </w:r>
          </w:p>
        </w:tc>
        <w:tc>
          <w:tcPr>
            <w:tcW w:w="285" w:type="pct"/>
          </w:tcPr>
          <w:p w:rsidR="00086A81" w:rsidRPr="006D565A" w:rsidRDefault="00086A81" w:rsidP="00A40237">
            <w:pPr>
              <w:spacing w:line="312" w:lineRule="auto"/>
              <w:ind w:left="108"/>
              <w:rPr>
                <w:sz w:val="28"/>
                <w:szCs w:val="28"/>
              </w:rPr>
            </w:pPr>
            <w:r w:rsidRPr="006D565A">
              <w:rPr>
                <w:sz w:val="28"/>
                <w:szCs w:val="28"/>
              </w:rPr>
              <w:t xml:space="preserve"> 4</w:t>
            </w:r>
          </w:p>
        </w:tc>
        <w:tc>
          <w:tcPr>
            <w:tcW w:w="1089" w:type="pct"/>
          </w:tcPr>
          <w:p w:rsidR="00086A81" w:rsidRPr="006D565A" w:rsidRDefault="00086A81" w:rsidP="00A40237">
            <w:pPr>
              <w:spacing w:line="312" w:lineRule="auto"/>
              <w:ind w:left="108"/>
              <w:rPr>
                <w:sz w:val="28"/>
                <w:szCs w:val="28"/>
              </w:rPr>
            </w:pPr>
            <w:r w:rsidRPr="006D565A">
              <w:rPr>
                <w:sz w:val="28"/>
                <w:szCs w:val="28"/>
              </w:rPr>
              <w:t>Экскурсия в лес</w:t>
            </w:r>
          </w:p>
        </w:tc>
        <w:tc>
          <w:tcPr>
            <w:tcW w:w="502" w:type="pct"/>
          </w:tcPr>
          <w:p w:rsidR="00086A81" w:rsidRPr="006D565A" w:rsidRDefault="00086A81" w:rsidP="00A40237">
            <w:pPr>
              <w:spacing w:line="312" w:lineRule="auto"/>
              <w:ind w:left="108"/>
              <w:rPr>
                <w:sz w:val="28"/>
                <w:szCs w:val="28"/>
              </w:rPr>
            </w:pPr>
            <w:r w:rsidRPr="006D565A">
              <w:rPr>
                <w:sz w:val="28"/>
                <w:szCs w:val="28"/>
              </w:rPr>
              <w:t>Лес</w:t>
            </w: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50"/>
        </w:trPr>
        <w:tc>
          <w:tcPr>
            <w:tcW w:w="375" w:type="pct"/>
            <w:gridSpan w:val="2"/>
          </w:tcPr>
          <w:p w:rsidR="00086A81" w:rsidRPr="006D565A" w:rsidRDefault="00086A81" w:rsidP="00A40237">
            <w:pPr>
              <w:spacing w:line="312" w:lineRule="auto"/>
              <w:ind w:left="108"/>
              <w:rPr>
                <w:sz w:val="28"/>
                <w:szCs w:val="28"/>
              </w:rPr>
            </w:pPr>
            <w:r w:rsidRPr="006D565A">
              <w:rPr>
                <w:sz w:val="28"/>
                <w:szCs w:val="28"/>
              </w:rPr>
              <w:t>3.1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Деловая игра</w:t>
            </w:r>
          </w:p>
        </w:tc>
        <w:tc>
          <w:tcPr>
            <w:tcW w:w="285" w:type="pct"/>
          </w:tcPr>
          <w:p w:rsidR="00086A81" w:rsidRPr="006D565A" w:rsidRDefault="00086A81" w:rsidP="00A40237">
            <w:pPr>
              <w:spacing w:line="312" w:lineRule="auto"/>
              <w:ind w:left="108"/>
              <w:rPr>
                <w:sz w:val="28"/>
                <w:szCs w:val="28"/>
              </w:rPr>
            </w:pPr>
            <w:r w:rsidRPr="006D565A">
              <w:rPr>
                <w:sz w:val="28"/>
                <w:szCs w:val="28"/>
              </w:rPr>
              <w:t xml:space="preserve"> 2</w:t>
            </w:r>
          </w:p>
        </w:tc>
        <w:tc>
          <w:tcPr>
            <w:tcW w:w="1089" w:type="pct"/>
          </w:tcPr>
          <w:p w:rsidR="00086A81" w:rsidRPr="006D565A" w:rsidRDefault="00086A81" w:rsidP="00A40237">
            <w:pPr>
              <w:spacing w:line="312" w:lineRule="auto"/>
              <w:ind w:left="108"/>
              <w:rPr>
                <w:sz w:val="28"/>
                <w:szCs w:val="28"/>
              </w:rPr>
            </w:pPr>
            <w:r w:rsidRPr="006D565A">
              <w:rPr>
                <w:sz w:val="28"/>
                <w:szCs w:val="28"/>
              </w:rPr>
              <w:t>Знакомство и техника выполнения отдельных предметов</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225"/>
        </w:trPr>
        <w:tc>
          <w:tcPr>
            <w:tcW w:w="375" w:type="pct"/>
            <w:gridSpan w:val="2"/>
          </w:tcPr>
          <w:p w:rsidR="00086A81" w:rsidRPr="006D565A" w:rsidRDefault="00086A81" w:rsidP="00A40237">
            <w:pPr>
              <w:spacing w:line="312" w:lineRule="auto"/>
              <w:ind w:left="108"/>
              <w:rPr>
                <w:sz w:val="28"/>
                <w:szCs w:val="28"/>
              </w:rPr>
            </w:pPr>
            <w:r w:rsidRPr="006D565A">
              <w:rPr>
                <w:sz w:val="28"/>
                <w:szCs w:val="28"/>
              </w:rPr>
              <w:t>3.2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A87050" w:rsidP="00FE1C35">
            <w:pPr>
              <w:spacing w:line="312" w:lineRule="auto"/>
              <w:ind w:left="108"/>
              <w:rPr>
                <w:sz w:val="28"/>
                <w:szCs w:val="28"/>
              </w:rPr>
            </w:pPr>
            <w:r>
              <w:rPr>
                <w:sz w:val="28"/>
                <w:szCs w:val="28"/>
              </w:rPr>
              <w:t>Творческая мастерская</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 xml:space="preserve">Из истории возникновения папье-маше </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545D7C" w:rsidP="00FE1C35">
            <w:pPr>
              <w:spacing w:line="312" w:lineRule="auto"/>
              <w:ind w:left="108"/>
              <w:rPr>
                <w:sz w:val="28"/>
                <w:szCs w:val="28"/>
              </w:rPr>
            </w:pPr>
            <w:r>
              <w:rPr>
                <w:sz w:val="28"/>
                <w:szCs w:val="28"/>
              </w:rPr>
              <w:t>Групповая оценка работ</w:t>
            </w:r>
          </w:p>
        </w:tc>
      </w:tr>
      <w:tr w:rsidR="00086A81" w:rsidRPr="006D565A" w:rsidTr="00086A81">
        <w:tblPrEx>
          <w:tblLook w:val="0000" w:firstRow="0" w:lastRow="0" w:firstColumn="0" w:lastColumn="0" w:noHBand="0" w:noVBand="0"/>
        </w:tblPrEx>
        <w:trPr>
          <w:trHeight w:val="165"/>
        </w:trPr>
        <w:tc>
          <w:tcPr>
            <w:tcW w:w="375" w:type="pct"/>
            <w:gridSpan w:val="2"/>
          </w:tcPr>
          <w:p w:rsidR="00086A81" w:rsidRPr="006D565A" w:rsidRDefault="00086A81" w:rsidP="00A40237">
            <w:pPr>
              <w:spacing w:line="312" w:lineRule="auto"/>
              <w:ind w:left="108"/>
              <w:rPr>
                <w:sz w:val="28"/>
                <w:szCs w:val="28"/>
              </w:rPr>
            </w:pPr>
            <w:r w:rsidRPr="006D565A">
              <w:rPr>
                <w:sz w:val="28"/>
                <w:szCs w:val="28"/>
              </w:rPr>
              <w:t>3.3</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Открытое занятие</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фруктов и овощей</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149"/>
        </w:trPr>
        <w:tc>
          <w:tcPr>
            <w:tcW w:w="375" w:type="pct"/>
            <w:gridSpan w:val="2"/>
          </w:tcPr>
          <w:p w:rsidR="00086A81" w:rsidRPr="006D565A" w:rsidRDefault="00086A81" w:rsidP="00A40237">
            <w:pPr>
              <w:spacing w:line="312" w:lineRule="auto"/>
              <w:ind w:left="108"/>
              <w:rPr>
                <w:sz w:val="28"/>
                <w:szCs w:val="28"/>
              </w:rPr>
            </w:pPr>
            <w:r w:rsidRPr="006D565A">
              <w:rPr>
                <w:sz w:val="28"/>
                <w:szCs w:val="28"/>
              </w:rPr>
              <w:t>3.4</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Посиделки</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 xml:space="preserve">Изготовление вазы в технике </w:t>
            </w:r>
            <w:r w:rsidRPr="006D565A">
              <w:rPr>
                <w:sz w:val="28"/>
                <w:szCs w:val="28"/>
              </w:rPr>
              <w:lastRenderedPageBreak/>
              <w:t>папье-маше</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lastRenderedPageBreak/>
              <w:t>3.5</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A87050" w:rsidP="00FE1C35">
            <w:pPr>
              <w:spacing w:line="312" w:lineRule="auto"/>
              <w:ind w:left="108"/>
              <w:rPr>
                <w:sz w:val="28"/>
                <w:szCs w:val="28"/>
              </w:rPr>
            </w:pPr>
            <w:r>
              <w:rPr>
                <w:sz w:val="28"/>
                <w:szCs w:val="28"/>
              </w:rPr>
              <w:t>Практика</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маски в технике папье-маше</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Творческая мастерская</w:t>
            </w:r>
          </w:p>
        </w:tc>
        <w:tc>
          <w:tcPr>
            <w:tcW w:w="285" w:type="pct"/>
          </w:tcPr>
          <w:p w:rsidR="00086A81" w:rsidRPr="006D565A" w:rsidRDefault="00545D7C" w:rsidP="00A40237">
            <w:pPr>
              <w:spacing w:line="312" w:lineRule="auto"/>
              <w:ind w:left="108"/>
              <w:rPr>
                <w:sz w:val="28"/>
                <w:szCs w:val="28"/>
              </w:rPr>
            </w:pPr>
            <w:r>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Знакомство с техникой выполнения отдельных предметов</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A87050" w:rsidP="00FE1C35">
            <w:pPr>
              <w:spacing w:line="312" w:lineRule="auto"/>
              <w:ind w:left="108"/>
              <w:rPr>
                <w:sz w:val="28"/>
                <w:szCs w:val="28"/>
              </w:rPr>
            </w:pPr>
            <w:r>
              <w:rPr>
                <w:sz w:val="28"/>
                <w:szCs w:val="28"/>
              </w:rPr>
              <w:t>Практика</w:t>
            </w:r>
          </w:p>
        </w:tc>
        <w:tc>
          <w:tcPr>
            <w:tcW w:w="285" w:type="pct"/>
          </w:tcPr>
          <w:p w:rsidR="00086A81" w:rsidRPr="006D565A" w:rsidRDefault="00545D7C" w:rsidP="00A40237">
            <w:pPr>
              <w:spacing w:line="312" w:lineRule="auto"/>
              <w:ind w:left="108"/>
              <w:rPr>
                <w:sz w:val="28"/>
                <w:szCs w:val="28"/>
              </w:rPr>
            </w:pPr>
            <w:r>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Развитие чувства композиции техники вырезывания и склеивания деталей</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Защита проектов</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4.3</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Мастер-класс</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«Грибная поляна»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Групповая оценка работ</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4.4</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Конкурс</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«Божья коровка на цветочках»</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4.5</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Мастер-класс</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«На озере лебеди»</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Выставка готовых работ</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4.6</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Ярмарка идей</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«Наша мечеть»</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4.7</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Сказка</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 выбору «Сделай сам»</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w:t>
            </w:r>
            <w:r>
              <w:rPr>
                <w:sz w:val="28"/>
                <w:szCs w:val="28"/>
              </w:rPr>
              <w:t>анно</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5.1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sidRPr="006D565A">
              <w:rPr>
                <w:sz w:val="28"/>
                <w:szCs w:val="28"/>
              </w:rPr>
              <w:t>Беседа</w:t>
            </w:r>
          </w:p>
        </w:tc>
        <w:tc>
          <w:tcPr>
            <w:tcW w:w="285" w:type="pct"/>
          </w:tcPr>
          <w:p w:rsidR="00086A81" w:rsidRPr="006D565A" w:rsidRDefault="00086A81" w:rsidP="00A40237">
            <w:pPr>
              <w:spacing w:line="312" w:lineRule="auto"/>
              <w:ind w:left="108"/>
              <w:rPr>
                <w:sz w:val="28"/>
                <w:szCs w:val="28"/>
              </w:rPr>
            </w:pPr>
            <w:r w:rsidRPr="006D565A">
              <w:rPr>
                <w:sz w:val="28"/>
                <w:szCs w:val="28"/>
              </w:rPr>
              <w:t>6</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из кожи панно «Ваза с рябиной»</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rPr>
                <w:sz w:val="28"/>
                <w:szCs w:val="28"/>
              </w:rPr>
            </w:pPr>
            <w:r>
              <w:rPr>
                <w:sz w:val="28"/>
                <w:szCs w:val="28"/>
              </w:rPr>
              <w:t>День творчества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5.2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Фестиваль</w:t>
            </w:r>
            <w:r w:rsidR="00A87050">
              <w:rPr>
                <w:sz w:val="28"/>
                <w:szCs w:val="28"/>
              </w:rPr>
              <w:t xml:space="preserve"> идей</w:t>
            </w:r>
          </w:p>
        </w:tc>
        <w:tc>
          <w:tcPr>
            <w:tcW w:w="285" w:type="pct"/>
          </w:tcPr>
          <w:p w:rsidR="00086A81" w:rsidRPr="006D565A" w:rsidRDefault="00086A81" w:rsidP="00A40237">
            <w:pPr>
              <w:spacing w:line="312" w:lineRule="auto"/>
              <w:ind w:left="108"/>
              <w:rPr>
                <w:sz w:val="28"/>
                <w:szCs w:val="28"/>
              </w:rPr>
            </w:pPr>
            <w:r w:rsidRPr="006D565A">
              <w:rPr>
                <w:sz w:val="28"/>
                <w:szCs w:val="28"/>
              </w:rPr>
              <w:t>6</w:t>
            </w:r>
          </w:p>
        </w:tc>
        <w:tc>
          <w:tcPr>
            <w:tcW w:w="1089" w:type="pct"/>
          </w:tcPr>
          <w:p w:rsidR="00086A81" w:rsidRPr="006D565A" w:rsidRDefault="00086A81" w:rsidP="00A40237">
            <w:pPr>
              <w:spacing w:line="312" w:lineRule="auto"/>
              <w:ind w:left="108"/>
              <w:rPr>
                <w:sz w:val="28"/>
                <w:szCs w:val="28"/>
              </w:rPr>
            </w:pPr>
            <w:r w:rsidRPr="006D565A">
              <w:rPr>
                <w:sz w:val="28"/>
                <w:szCs w:val="28"/>
              </w:rPr>
              <w:t xml:space="preserve">Изготовление мозаики из </w:t>
            </w:r>
            <w:r w:rsidRPr="006D565A">
              <w:rPr>
                <w:sz w:val="28"/>
                <w:szCs w:val="28"/>
              </w:rPr>
              <w:lastRenderedPageBreak/>
              <w:t>яичной скорлупы на тему «Винни- пух и Пятачок»</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lastRenderedPageBreak/>
              <w:t>5.3</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widowControl w:val="0"/>
              <w:autoSpaceDE w:val="0"/>
              <w:autoSpaceDN w:val="0"/>
              <w:adjustRightInd w:val="0"/>
              <w:jc w:val="both"/>
              <w:textAlignment w:val="baseline"/>
              <w:rPr>
                <w:sz w:val="28"/>
                <w:szCs w:val="28"/>
                <w:shd w:val="clear" w:color="auto" w:fill="FFFFFF"/>
              </w:rPr>
            </w:pPr>
            <w:r>
              <w:rPr>
                <w:sz w:val="28"/>
                <w:szCs w:val="28"/>
                <w:shd w:val="clear" w:color="auto" w:fill="FFFFFF"/>
              </w:rPr>
              <w:t>Галерея</w:t>
            </w:r>
          </w:p>
        </w:tc>
        <w:tc>
          <w:tcPr>
            <w:tcW w:w="285" w:type="pct"/>
          </w:tcPr>
          <w:p w:rsidR="00086A81" w:rsidRPr="006D565A" w:rsidRDefault="006E50A0"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Изготовление мозаики из яичной скорлупы на тему «Черепаха Тортила»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5.4</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A87050" w:rsidP="00FE1C35">
            <w:pPr>
              <w:spacing w:line="312" w:lineRule="auto"/>
              <w:ind w:left="108"/>
              <w:rPr>
                <w:sz w:val="28"/>
                <w:szCs w:val="28"/>
              </w:rPr>
            </w:pPr>
            <w:r>
              <w:rPr>
                <w:sz w:val="28"/>
                <w:szCs w:val="28"/>
              </w:rPr>
              <w:t>Практика</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«Забавные червячки» из нитки</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Мастер-класс</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5.5</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Презентация</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 выбору «Сделай сам»</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Деловая игра</w:t>
            </w:r>
          </w:p>
        </w:tc>
        <w:tc>
          <w:tcPr>
            <w:tcW w:w="285" w:type="pct"/>
          </w:tcPr>
          <w:p w:rsidR="00086A81" w:rsidRPr="006D565A" w:rsidRDefault="006E50A0" w:rsidP="00A40237">
            <w:pPr>
              <w:spacing w:line="312" w:lineRule="auto"/>
              <w:ind w:left="108"/>
              <w:rPr>
                <w:sz w:val="28"/>
                <w:szCs w:val="28"/>
              </w:rPr>
            </w:pPr>
            <w:r>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Знакомство с поделками из соленого теста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Тематический кроссворд</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50275B" w:rsidP="00FE1C35">
            <w:pPr>
              <w:spacing w:line="312" w:lineRule="auto"/>
              <w:ind w:left="108"/>
              <w:rPr>
                <w:sz w:val="28"/>
                <w:szCs w:val="28"/>
              </w:rPr>
            </w:pPr>
            <w:r>
              <w:rPr>
                <w:sz w:val="28"/>
                <w:szCs w:val="28"/>
              </w:rPr>
              <w:t>практика</w:t>
            </w:r>
          </w:p>
        </w:tc>
        <w:tc>
          <w:tcPr>
            <w:tcW w:w="285" w:type="pct"/>
          </w:tcPr>
          <w:p w:rsidR="00086A81" w:rsidRPr="006D565A" w:rsidRDefault="006E50A0" w:rsidP="00A40237">
            <w:pPr>
              <w:spacing w:line="312" w:lineRule="auto"/>
              <w:ind w:left="108"/>
              <w:rPr>
                <w:sz w:val="28"/>
                <w:szCs w:val="28"/>
              </w:rPr>
            </w:pPr>
            <w:r>
              <w:rPr>
                <w:sz w:val="28"/>
                <w:szCs w:val="28"/>
              </w:rPr>
              <w:t>2</w:t>
            </w:r>
            <w:r w:rsidR="0086147A">
              <w:rPr>
                <w:sz w:val="28"/>
                <w:szCs w:val="28"/>
              </w:rPr>
              <w:t xml:space="preserve"> </w:t>
            </w:r>
            <w:r w:rsidR="00850678">
              <w:rPr>
                <w:sz w:val="28"/>
                <w:szCs w:val="28"/>
              </w:rPr>
              <w:t xml:space="preserve">                                                               </w:t>
            </w:r>
          </w:p>
        </w:tc>
        <w:tc>
          <w:tcPr>
            <w:tcW w:w="1089" w:type="pct"/>
          </w:tcPr>
          <w:p w:rsidR="00086A81" w:rsidRPr="006D565A" w:rsidRDefault="00086A81" w:rsidP="00A40237">
            <w:pPr>
              <w:spacing w:line="312" w:lineRule="auto"/>
              <w:ind w:left="108"/>
              <w:rPr>
                <w:sz w:val="28"/>
                <w:szCs w:val="28"/>
              </w:rPr>
            </w:pPr>
            <w:r w:rsidRPr="006D565A">
              <w:rPr>
                <w:sz w:val="28"/>
                <w:szCs w:val="28"/>
              </w:rPr>
              <w:t>Лепка простых фигур</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6.3</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Открытое занятие</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Поделки «Колобок на лужайке»</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6.4</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Посиделки</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«Поющий соловей»</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Опрос</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6.5</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Вернисаж</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«Цветочная поляна»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Беседа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6.6</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Творческая мастерская</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«Наша школа»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6.7</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Эксперимент</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«Моя Лайка у конуры»</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6.8</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Мастер-класс</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«Грибная поляна»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Композиция</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6.9</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Конкурс</w:t>
            </w:r>
          </w:p>
        </w:tc>
        <w:tc>
          <w:tcPr>
            <w:tcW w:w="285" w:type="pct"/>
          </w:tcPr>
          <w:p w:rsidR="00086A81" w:rsidRPr="006D565A" w:rsidRDefault="00545D7C" w:rsidP="00A40237">
            <w:pPr>
              <w:spacing w:line="312" w:lineRule="auto"/>
              <w:ind w:left="108"/>
              <w:rPr>
                <w:sz w:val="28"/>
                <w:szCs w:val="28"/>
              </w:rPr>
            </w:pPr>
            <w:r>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«Подсолнух»</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lastRenderedPageBreak/>
              <w:t>6.10</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Мастер-класс</w:t>
            </w:r>
          </w:p>
        </w:tc>
        <w:tc>
          <w:tcPr>
            <w:tcW w:w="285" w:type="pct"/>
          </w:tcPr>
          <w:p w:rsidR="00086A81" w:rsidRPr="006D565A" w:rsidRDefault="00086A81" w:rsidP="00A40237">
            <w:pPr>
              <w:spacing w:line="312" w:lineRule="auto"/>
              <w:ind w:left="108"/>
              <w:rPr>
                <w:sz w:val="28"/>
                <w:szCs w:val="28"/>
              </w:rPr>
            </w:pPr>
            <w:r w:rsidRPr="006D565A">
              <w:rPr>
                <w:sz w:val="28"/>
                <w:szCs w:val="28"/>
              </w:rPr>
              <w:t>4</w:t>
            </w:r>
          </w:p>
        </w:tc>
        <w:tc>
          <w:tcPr>
            <w:tcW w:w="1089" w:type="pct"/>
          </w:tcPr>
          <w:p w:rsidR="00086A81" w:rsidRPr="006D565A" w:rsidRDefault="00086A81" w:rsidP="00A40237">
            <w:pPr>
              <w:spacing w:line="312" w:lineRule="auto"/>
              <w:ind w:left="108"/>
              <w:rPr>
                <w:sz w:val="28"/>
                <w:szCs w:val="28"/>
              </w:rPr>
            </w:pPr>
            <w:r w:rsidRPr="006D565A">
              <w:rPr>
                <w:sz w:val="28"/>
                <w:szCs w:val="28"/>
              </w:rPr>
              <w:t>Итоговая работа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Защита проектов</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7.1</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Экскурсия</w:t>
            </w:r>
          </w:p>
        </w:tc>
        <w:tc>
          <w:tcPr>
            <w:tcW w:w="285" w:type="pct"/>
          </w:tcPr>
          <w:p w:rsidR="00086A81" w:rsidRPr="006D565A" w:rsidRDefault="00086A81" w:rsidP="00A40237">
            <w:pPr>
              <w:spacing w:line="312" w:lineRule="auto"/>
              <w:ind w:left="108"/>
              <w:rPr>
                <w:sz w:val="28"/>
                <w:szCs w:val="28"/>
              </w:rPr>
            </w:pPr>
            <w:r w:rsidRPr="006D565A">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Экскурсия</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Pr>
                <w:sz w:val="28"/>
                <w:szCs w:val="28"/>
              </w:rPr>
              <w:t>Защита рефератов</w:t>
            </w:r>
          </w:p>
        </w:tc>
      </w:tr>
      <w:tr w:rsidR="00086A81" w:rsidRPr="006D565A" w:rsidTr="00086A81">
        <w:tblPrEx>
          <w:tblLook w:val="0000" w:firstRow="0" w:lastRow="0" w:firstColumn="0" w:lastColumn="0" w:noHBand="0" w:noVBand="0"/>
        </w:tblPrEx>
        <w:trPr>
          <w:trHeight w:val="135"/>
        </w:trPr>
        <w:tc>
          <w:tcPr>
            <w:tcW w:w="375" w:type="pct"/>
            <w:gridSpan w:val="2"/>
          </w:tcPr>
          <w:p w:rsidR="00086A81" w:rsidRPr="006D565A" w:rsidRDefault="00086A81" w:rsidP="00A40237">
            <w:pPr>
              <w:spacing w:line="312" w:lineRule="auto"/>
              <w:ind w:left="108"/>
              <w:rPr>
                <w:sz w:val="28"/>
                <w:szCs w:val="28"/>
              </w:rPr>
            </w:pPr>
            <w:r w:rsidRPr="006D565A">
              <w:rPr>
                <w:sz w:val="28"/>
                <w:szCs w:val="28"/>
              </w:rPr>
              <w:t>7.2</w:t>
            </w:r>
          </w:p>
        </w:tc>
        <w:tc>
          <w:tcPr>
            <w:tcW w:w="369" w:type="pct"/>
          </w:tcPr>
          <w:p w:rsidR="00086A81" w:rsidRPr="006D565A" w:rsidRDefault="00086A81" w:rsidP="00A40237">
            <w:pPr>
              <w:spacing w:line="312" w:lineRule="auto"/>
              <w:ind w:left="108"/>
              <w:rPr>
                <w:sz w:val="28"/>
                <w:szCs w:val="28"/>
              </w:rPr>
            </w:pPr>
          </w:p>
        </w:tc>
        <w:tc>
          <w:tcPr>
            <w:tcW w:w="418" w:type="pct"/>
          </w:tcPr>
          <w:p w:rsidR="00086A81" w:rsidRPr="006D565A" w:rsidRDefault="00086A81" w:rsidP="00A40237">
            <w:pPr>
              <w:spacing w:line="312" w:lineRule="auto"/>
              <w:ind w:left="108"/>
              <w:rPr>
                <w:sz w:val="28"/>
                <w:szCs w:val="28"/>
              </w:rPr>
            </w:pPr>
          </w:p>
        </w:tc>
        <w:tc>
          <w:tcPr>
            <w:tcW w:w="302" w:type="pct"/>
          </w:tcPr>
          <w:p w:rsidR="00086A81" w:rsidRPr="006D565A" w:rsidRDefault="00086A81" w:rsidP="00A40237">
            <w:pPr>
              <w:spacing w:line="312" w:lineRule="auto"/>
              <w:ind w:left="108"/>
              <w:rPr>
                <w:sz w:val="28"/>
                <w:szCs w:val="28"/>
              </w:rPr>
            </w:pPr>
          </w:p>
        </w:tc>
        <w:tc>
          <w:tcPr>
            <w:tcW w:w="889" w:type="pct"/>
          </w:tcPr>
          <w:p w:rsidR="00086A81" w:rsidRPr="006D565A" w:rsidRDefault="00086A81" w:rsidP="00FE1C35">
            <w:pPr>
              <w:spacing w:line="312" w:lineRule="auto"/>
              <w:ind w:left="108"/>
              <w:rPr>
                <w:sz w:val="28"/>
                <w:szCs w:val="28"/>
              </w:rPr>
            </w:pPr>
            <w:r>
              <w:rPr>
                <w:sz w:val="28"/>
                <w:szCs w:val="28"/>
              </w:rPr>
              <w:t>Сказка</w:t>
            </w:r>
          </w:p>
        </w:tc>
        <w:tc>
          <w:tcPr>
            <w:tcW w:w="285" w:type="pct"/>
          </w:tcPr>
          <w:p w:rsidR="00086A81" w:rsidRPr="006D565A" w:rsidRDefault="00086A81" w:rsidP="00A40237">
            <w:pPr>
              <w:spacing w:line="312" w:lineRule="auto"/>
              <w:ind w:left="108"/>
              <w:rPr>
                <w:sz w:val="28"/>
                <w:szCs w:val="28"/>
              </w:rPr>
            </w:pPr>
            <w:r w:rsidRPr="006D565A">
              <w:rPr>
                <w:sz w:val="28"/>
                <w:szCs w:val="28"/>
              </w:rPr>
              <w:t>2</w:t>
            </w:r>
          </w:p>
        </w:tc>
        <w:tc>
          <w:tcPr>
            <w:tcW w:w="1089" w:type="pct"/>
          </w:tcPr>
          <w:p w:rsidR="00086A81" w:rsidRPr="006D565A" w:rsidRDefault="00086A81" w:rsidP="00A40237">
            <w:pPr>
              <w:spacing w:line="312" w:lineRule="auto"/>
              <w:ind w:left="108"/>
              <w:rPr>
                <w:sz w:val="28"/>
                <w:szCs w:val="28"/>
              </w:rPr>
            </w:pPr>
            <w:r w:rsidRPr="006D565A">
              <w:rPr>
                <w:sz w:val="28"/>
                <w:szCs w:val="28"/>
              </w:rPr>
              <w:t>Индивидуальная работа</w:t>
            </w:r>
          </w:p>
        </w:tc>
        <w:tc>
          <w:tcPr>
            <w:tcW w:w="502" w:type="pct"/>
          </w:tcPr>
          <w:p w:rsidR="00086A81" w:rsidRPr="006D565A" w:rsidRDefault="00086A81" w:rsidP="00A40237">
            <w:pPr>
              <w:spacing w:line="312" w:lineRule="auto"/>
              <w:ind w:left="108"/>
              <w:rPr>
                <w:sz w:val="28"/>
                <w:szCs w:val="28"/>
              </w:rPr>
            </w:pPr>
          </w:p>
        </w:tc>
        <w:tc>
          <w:tcPr>
            <w:tcW w:w="771" w:type="pct"/>
          </w:tcPr>
          <w:p w:rsidR="00086A81" w:rsidRPr="006D565A" w:rsidRDefault="00086A81" w:rsidP="00FE1C35">
            <w:pPr>
              <w:spacing w:line="312" w:lineRule="auto"/>
              <w:ind w:left="108"/>
              <w:rPr>
                <w:sz w:val="28"/>
                <w:szCs w:val="28"/>
              </w:rPr>
            </w:pPr>
            <w:r w:rsidRPr="006D565A">
              <w:rPr>
                <w:sz w:val="28"/>
                <w:szCs w:val="28"/>
              </w:rPr>
              <w:t>Поделка</w:t>
            </w:r>
          </w:p>
        </w:tc>
      </w:tr>
      <w:tr w:rsidR="00545D7C" w:rsidRPr="006D565A" w:rsidTr="00086A81">
        <w:tblPrEx>
          <w:tblLook w:val="0000" w:firstRow="0" w:lastRow="0" w:firstColumn="0" w:lastColumn="0" w:noHBand="0" w:noVBand="0"/>
        </w:tblPrEx>
        <w:trPr>
          <w:trHeight w:val="135"/>
        </w:trPr>
        <w:tc>
          <w:tcPr>
            <w:tcW w:w="375" w:type="pct"/>
            <w:gridSpan w:val="2"/>
          </w:tcPr>
          <w:p w:rsidR="00545D7C" w:rsidRPr="006D565A" w:rsidRDefault="00360900" w:rsidP="00A40237">
            <w:pPr>
              <w:spacing w:line="312" w:lineRule="auto"/>
              <w:ind w:left="108"/>
              <w:rPr>
                <w:sz w:val="28"/>
                <w:szCs w:val="28"/>
              </w:rPr>
            </w:pPr>
            <w:r>
              <w:rPr>
                <w:sz w:val="28"/>
                <w:szCs w:val="28"/>
              </w:rPr>
              <w:t>Всего</w:t>
            </w:r>
          </w:p>
        </w:tc>
        <w:tc>
          <w:tcPr>
            <w:tcW w:w="369" w:type="pct"/>
          </w:tcPr>
          <w:p w:rsidR="00545D7C" w:rsidRPr="006D565A" w:rsidRDefault="00545D7C" w:rsidP="00A40237">
            <w:pPr>
              <w:spacing w:line="312" w:lineRule="auto"/>
              <w:ind w:left="108"/>
              <w:rPr>
                <w:sz w:val="28"/>
                <w:szCs w:val="28"/>
              </w:rPr>
            </w:pPr>
          </w:p>
        </w:tc>
        <w:tc>
          <w:tcPr>
            <w:tcW w:w="418" w:type="pct"/>
          </w:tcPr>
          <w:p w:rsidR="00545D7C" w:rsidRPr="006D565A" w:rsidRDefault="00545D7C" w:rsidP="00A40237">
            <w:pPr>
              <w:spacing w:line="312" w:lineRule="auto"/>
              <w:ind w:left="108"/>
              <w:rPr>
                <w:sz w:val="28"/>
                <w:szCs w:val="28"/>
              </w:rPr>
            </w:pPr>
          </w:p>
        </w:tc>
        <w:tc>
          <w:tcPr>
            <w:tcW w:w="302" w:type="pct"/>
          </w:tcPr>
          <w:p w:rsidR="00545D7C" w:rsidRPr="006D565A" w:rsidRDefault="00545D7C" w:rsidP="00A40237">
            <w:pPr>
              <w:spacing w:line="312" w:lineRule="auto"/>
              <w:ind w:left="108"/>
              <w:rPr>
                <w:sz w:val="28"/>
                <w:szCs w:val="28"/>
              </w:rPr>
            </w:pPr>
          </w:p>
        </w:tc>
        <w:tc>
          <w:tcPr>
            <w:tcW w:w="889" w:type="pct"/>
          </w:tcPr>
          <w:p w:rsidR="00545D7C" w:rsidRDefault="00545D7C" w:rsidP="00FE1C35">
            <w:pPr>
              <w:spacing w:line="312" w:lineRule="auto"/>
              <w:ind w:left="108"/>
              <w:rPr>
                <w:sz w:val="28"/>
                <w:szCs w:val="28"/>
              </w:rPr>
            </w:pPr>
          </w:p>
        </w:tc>
        <w:tc>
          <w:tcPr>
            <w:tcW w:w="285" w:type="pct"/>
          </w:tcPr>
          <w:p w:rsidR="00545D7C" w:rsidRPr="006D565A" w:rsidRDefault="00360900" w:rsidP="00A40237">
            <w:pPr>
              <w:spacing w:line="312" w:lineRule="auto"/>
              <w:ind w:left="108"/>
              <w:rPr>
                <w:sz w:val="28"/>
                <w:szCs w:val="28"/>
              </w:rPr>
            </w:pPr>
            <w:r>
              <w:rPr>
                <w:sz w:val="28"/>
                <w:szCs w:val="28"/>
              </w:rPr>
              <w:t>144</w:t>
            </w:r>
          </w:p>
        </w:tc>
        <w:tc>
          <w:tcPr>
            <w:tcW w:w="1089" w:type="pct"/>
          </w:tcPr>
          <w:p w:rsidR="00545D7C" w:rsidRPr="006D565A" w:rsidRDefault="00545D7C" w:rsidP="00A40237">
            <w:pPr>
              <w:spacing w:line="312" w:lineRule="auto"/>
              <w:ind w:left="108"/>
              <w:rPr>
                <w:sz w:val="28"/>
                <w:szCs w:val="28"/>
              </w:rPr>
            </w:pPr>
          </w:p>
        </w:tc>
        <w:tc>
          <w:tcPr>
            <w:tcW w:w="502" w:type="pct"/>
          </w:tcPr>
          <w:p w:rsidR="00545D7C" w:rsidRPr="006D565A" w:rsidRDefault="00545D7C" w:rsidP="00A40237">
            <w:pPr>
              <w:spacing w:line="312" w:lineRule="auto"/>
              <w:ind w:left="108"/>
              <w:rPr>
                <w:sz w:val="28"/>
                <w:szCs w:val="28"/>
              </w:rPr>
            </w:pPr>
          </w:p>
        </w:tc>
        <w:tc>
          <w:tcPr>
            <w:tcW w:w="771" w:type="pct"/>
          </w:tcPr>
          <w:p w:rsidR="00545D7C" w:rsidRPr="006D565A" w:rsidRDefault="00545D7C" w:rsidP="00FE1C35">
            <w:pPr>
              <w:spacing w:line="312" w:lineRule="auto"/>
              <w:ind w:left="108"/>
              <w:rPr>
                <w:sz w:val="28"/>
                <w:szCs w:val="28"/>
              </w:rPr>
            </w:pPr>
          </w:p>
        </w:tc>
      </w:tr>
    </w:tbl>
    <w:p w:rsidR="00F17501" w:rsidRPr="006D565A" w:rsidRDefault="00F17501" w:rsidP="00EA2616">
      <w:pPr>
        <w:rPr>
          <w:b/>
          <w:sz w:val="28"/>
          <w:szCs w:val="28"/>
        </w:rPr>
      </w:pPr>
    </w:p>
    <w:sectPr w:rsidR="00F17501" w:rsidRPr="006D565A" w:rsidSect="00F900B5">
      <w:footerReference w:type="default" r:id="rId10"/>
      <w:pgSz w:w="11906" w:h="16838"/>
      <w:pgMar w:top="1134" w:right="424" w:bottom="1134" w:left="85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613" w:rsidRDefault="007D7613" w:rsidP="00661804">
      <w:r>
        <w:separator/>
      </w:r>
    </w:p>
  </w:endnote>
  <w:endnote w:type="continuationSeparator" w:id="0">
    <w:p w:rsidR="007D7613" w:rsidRDefault="007D7613" w:rsidP="0066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028" w:rsidRDefault="005A2028">
    <w:pPr>
      <w:pStyle w:val="a5"/>
      <w:jc w:val="center"/>
    </w:pPr>
    <w:r>
      <w:fldChar w:fldCharType="begin"/>
    </w:r>
    <w:r>
      <w:instrText>PAGE   \* MERGEFORMAT</w:instrText>
    </w:r>
    <w:r>
      <w:fldChar w:fldCharType="separate"/>
    </w:r>
    <w:r w:rsidR="002A3A64">
      <w:rPr>
        <w:noProof/>
      </w:rPr>
      <w:t>2</w:t>
    </w:r>
    <w:r>
      <w:fldChar w:fldCharType="end"/>
    </w:r>
  </w:p>
  <w:p w:rsidR="005A2028" w:rsidRDefault="005A202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613" w:rsidRDefault="007D7613" w:rsidP="00661804">
      <w:r>
        <w:separator/>
      </w:r>
    </w:p>
  </w:footnote>
  <w:footnote w:type="continuationSeparator" w:id="0">
    <w:p w:rsidR="007D7613" w:rsidRDefault="007D7613" w:rsidP="006618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15:restartNumberingAfterBreak="0">
    <w:nsid w:val="00000004"/>
    <w:multiLevelType w:val="multilevel"/>
    <w:tmpl w:val="4A60D9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4" w15:restartNumberingAfterBreak="0">
    <w:nsid w:val="04770521"/>
    <w:multiLevelType w:val="multilevel"/>
    <w:tmpl w:val="DC9E2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21704B"/>
    <w:multiLevelType w:val="multilevel"/>
    <w:tmpl w:val="4A60D9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6" w15:restartNumberingAfterBreak="0">
    <w:nsid w:val="05425E73"/>
    <w:multiLevelType w:val="hybridMultilevel"/>
    <w:tmpl w:val="88361BB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D011BA2"/>
    <w:multiLevelType w:val="hybridMultilevel"/>
    <w:tmpl w:val="A32086DE"/>
    <w:lvl w:ilvl="0" w:tplc="024EE9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D762404"/>
    <w:multiLevelType w:val="hybridMultilevel"/>
    <w:tmpl w:val="E76E1E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EA02FFD"/>
    <w:multiLevelType w:val="multilevel"/>
    <w:tmpl w:val="94BEE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942843"/>
    <w:multiLevelType w:val="hybridMultilevel"/>
    <w:tmpl w:val="985812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4E848AF"/>
    <w:multiLevelType w:val="hybridMultilevel"/>
    <w:tmpl w:val="12242D50"/>
    <w:lvl w:ilvl="0" w:tplc="7B784B52">
      <w:start w:val="8"/>
      <w:numFmt w:val="upperRoman"/>
      <w:lvlText w:val="%1."/>
      <w:lvlJc w:val="left"/>
      <w:pPr>
        <w:ind w:left="1065" w:hanging="72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15:restartNumberingAfterBreak="0">
    <w:nsid w:val="176E11C8"/>
    <w:multiLevelType w:val="hybridMultilevel"/>
    <w:tmpl w:val="C51C7B4E"/>
    <w:lvl w:ilvl="0" w:tplc="FAE480F4">
      <w:numFmt w:val="bullet"/>
      <w:lvlText w:val="–"/>
      <w:lvlJc w:val="left"/>
      <w:pPr>
        <w:ind w:left="1365"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15:restartNumberingAfterBreak="0">
    <w:nsid w:val="19062FD9"/>
    <w:multiLevelType w:val="hybridMultilevel"/>
    <w:tmpl w:val="D16A8F20"/>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4" w15:restartNumberingAfterBreak="0">
    <w:nsid w:val="1C9A77DE"/>
    <w:multiLevelType w:val="hybridMultilevel"/>
    <w:tmpl w:val="A9209ABE"/>
    <w:lvl w:ilvl="0" w:tplc="0C80E888">
      <w:start w:val="1"/>
      <w:numFmt w:val="decimal"/>
      <w:lvlText w:val="%1"/>
      <w:lvlJc w:val="left"/>
      <w:pPr>
        <w:ind w:left="694"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692" w:hanging="240"/>
      </w:pPr>
      <w:rPr>
        <w:rFonts w:hint="default"/>
        <w:lang w:val="ru-RU" w:eastAsia="en-US" w:bidi="ar-SA"/>
      </w:rPr>
    </w:lvl>
    <w:lvl w:ilvl="2" w:tplc="EA181B9E">
      <w:numFmt w:val="bullet"/>
      <w:lvlText w:val="•"/>
      <w:lvlJc w:val="left"/>
      <w:pPr>
        <w:ind w:left="2685" w:hanging="240"/>
      </w:pPr>
      <w:rPr>
        <w:rFonts w:hint="default"/>
        <w:lang w:val="ru-RU" w:eastAsia="en-US" w:bidi="ar-SA"/>
      </w:rPr>
    </w:lvl>
    <w:lvl w:ilvl="3" w:tplc="FDBEF758">
      <w:numFmt w:val="bullet"/>
      <w:lvlText w:val="•"/>
      <w:lvlJc w:val="left"/>
      <w:pPr>
        <w:ind w:left="3677" w:hanging="240"/>
      </w:pPr>
      <w:rPr>
        <w:rFonts w:hint="default"/>
        <w:lang w:val="ru-RU" w:eastAsia="en-US" w:bidi="ar-SA"/>
      </w:rPr>
    </w:lvl>
    <w:lvl w:ilvl="4" w:tplc="B3960532">
      <w:numFmt w:val="bullet"/>
      <w:lvlText w:val="•"/>
      <w:lvlJc w:val="left"/>
      <w:pPr>
        <w:ind w:left="4670" w:hanging="240"/>
      </w:pPr>
      <w:rPr>
        <w:rFonts w:hint="default"/>
        <w:lang w:val="ru-RU" w:eastAsia="en-US" w:bidi="ar-SA"/>
      </w:rPr>
    </w:lvl>
    <w:lvl w:ilvl="5" w:tplc="AF8E51E6">
      <w:numFmt w:val="bullet"/>
      <w:lvlText w:val="•"/>
      <w:lvlJc w:val="left"/>
      <w:pPr>
        <w:ind w:left="5663" w:hanging="240"/>
      </w:pPr>
      <w:rPr>
        <w:rFonts w:hint="default"/>
        <w:lang w:val="ru-RU" w:eastAsia="en-US" w:bidi="ar-SA"/>
      </w:rPr>
    </w:lvl>
    <w:lvl w:ilvl="6" w:tplc="3DD0A010">
      <w:numFmt w:val="bullet"/>
      <w:lvlText w:val="•"/>
      <w:lvlJc w:val="left"/>
      <w:pPr>
        <w:ind w:left="6655" w:hanging="240"/>
      </w:pPr>
      <w:rPr>
        <w:rFonts w:hint="default"/>
        <w:lang w:val="ru-RU" w:eastAsia="en-US" w:bidi="ar-SA"/>
      </w:rPr>
    </w:lvl>
    <w:lvl w:ilvl="7" w:tplc="EDF8CE64">
      <w:numFmt w:val="bullet"/>
      <w:lvlText w:val="•"/>
      <w:lvlJc w:val="left"/>
      <w:pPr>
        <w:ind w:left="7648" w:hanging="240"/>
      </w:pPr>
      <w:rPr>
        <w:rFonts w:hint="default"/>
        <w:lang w:val="ru-RU" w:eastAsia="en-US" w:bidi="ar-SA"/>
      </w:rPr>
    </w:lvl>
    <w:lvl w:ilvl="8" w:tplc="7B109244">
      <w:numFmt w:val="bullet"/>
      <w:lvlText w:val="•"/>
      <w:lvlJc w:val="left"/>
      <w:pPr>
        <w:ind w:left="8641" w:hanging="240"/>
      </w:pPr>
      <w:rPr>
        <w:rFonts w:hint="default"/>
        <w:lang w:val="ru-RU" w:eastAsia="en-US" w:bidi="ar-SA"/>
      </w:rPr>
    </w:lvl>
  </w:abstractNum>
  <w:abstractNum w:abstractNumId="15" w15:restartNumberingAfterBreak="0">
    <w:nsid w:val="1EEB4391"/>
    <w:multiLevelType w:val="hybridMultilevel"/>
    <w:tmpl w:val="889A01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1EFB367C"/>
    <w:multiLevelType w:val="hybridMultilevel"/>
    <w:tmpl w:val="F3887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555802"/>
    <w:multiLevelType w:val="hybridMultilevel"/>
    <w:tmpl w:val="B5AAF2F0"/>
    <w:lvl w:ilvl="0" w:tplc="392846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7261F15"/>
    <w:multiLevelType w:val="hybridMultilevel"/>
    <w:tmpl w:val="3F228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8E4110"/>
    <w:multiLevelType w:val="hybridMultilevel"/>
    <w:tmpl w:val="CA12B5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29F4957"/>
    <w:multiLevelType w:val="hybridMultilevel"/>
    <w:tmpl w:val="8F74FF76"/>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1" w15:restartNumberingAfterBreak="0">
    <w:nsid w:val="355D6F82"/>
    <w:multiLevelType w:val="hybridMultilevel"/>
    <w:tmpl w:val="5192CE44"/>
    <w:lvl w:ilvl="0" w:tplc="0419000F">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2" w15:restartNumberingAfterBreak="0">
    <w:nsid w:val="37155891"/>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23" w15:restartNumberingAfterBreak="0">
    <w:nsid w:val="382A5697"/>
    <w:multiLevelType w:val="multilevel"/>
    <w:tmpl w:val="4A60D9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4" w15:restartNumberingAfterBreak="0">
    <w:nsid w:val="39151FE5"/>
    <w:multiLevelType w:val="hybridMultilevel"/>
    <w:tmpl w:val="EE18A0A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D906F69"/>
    <w:multiLevelType w:val="hybridMultilevel"/>
    <w:tmpl w:val="D2B27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8732BE"/>
    <w:multiLevelType w:val="hybridMultilevel"/>
    <w:tmpl w:val="D2CC52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414F45C9"/>
    <w:multiLevelType w:val="multilevel"/>
    <w:tmpl w:val="84345FB4"/>
    <w:lvl w:ilvl="0">
      <w:start w:val="1"/>
      <w:numFmt w:val="upperRoman"/>
      <w:lvlText w:val="%1."/>
      <w:lvlJc w:val="left"/>
      <w:pPr>
        <w:ind w:left="1080" w:hanging="72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B722997"/>
    <w:multiLevelType w:val="multilevel"/>
    <w:tmpl w:val="70643918"/>
    <w:lvl w:ilvl="0">
      <w:start w:val="1"/>
      <w:numFmt w:val="decimal"/>
      <w:lvlText w:val="%1."/>
      <w:lvlJc w:val="left"/>
      <w:pPr>
        <w:ind w:left="360" w:hanging="360"/>
      </w:pPr>
      <w:rPr>
        <w:rFonts w:hint="default"/>
        <w:b w:val="0"/>
        <w:color w:val="auto"/>
        <w:u w:val="none"/>
      </w:rPr>
    </w:lvl>
    <w:lvl w:ilvl="1">
      <w:start w:val="1"/>
      <w:numFmt w:val="decimal"/>
      <w:lvlText w:val="%1.%2."/>
      <w:lvlJc w:val="left"/>
      <w:pPr>
        <w:ind w:left="360" w:hanging="360"/>
      </w:pPr>
      <w:rPr>
        <w:rFonts w:hint="default"/>
        <w:b w:val="0"/>
        <w:color w:val="auto"/>
        <w:u w:val="none"/>
      </w:rPr>
    </w:lvl>
    <w:lvl w:ilvl="2">
      <w:start w:val="1"/>
      <w:numFmt w:val="decimal"/>
      <w:lvlText w:val="%1.%2.%3."/>
      <w:lvlJc w:val="left"/>
      <w:pPr>
        <w:ind w:left="720" w:hanging="720"/>
      </w:pPr>
      <w:rPr>
        <w:rFonts w:hint="default"/>
        <w:b w:val="0"/>
        <w:color w:val="auto"/>
        <w:u w:val="none"/>
      </w:rPr>
    </w:lvl>
    <w:lvl w:ilvl="3">
      <w:start w:val="1"/>
      <w:numFmt w:val="decimal"/>
      <w:lvlText w:val="%1.%2.%3.%4."/>
      <w:lvlJc w:val="left"/>
      <w:pPr>
        <w:ind w:left="720" w:hanging="720"/>
      </w:pPr>
      <w:rPr>
        <w:rFonts w:hint="default"/>
        <w:b w:val="0"/>
        <w:color w:val="auto"/>
        <w:u w:val="none"/>
      </w:rPr>
    </w:lvl>
    <w:lvl w:ilvl="4">
      <w:start w:val="1"/>
      <w:numFmt w:val="decimal"/>
      <w:lvlText w:val="%1.%2.%3.%4.%5."/>
      <w:lvlJc w:val="left"/>
      <w:pPr>
        <w:ind w:left="1080" w:hanging="1080"/>
      </w:pPr>
      <w:rPr>
        <w:rFonts w:hint="default"/>
        <w:b w:val="0"/>
        <w:color w:val="auto"/>
        <w:u w:val="none"/>
      </w:rPr>
    </w:lvl>
    <w:lvl w:ilvl="5">
      <w:start w:val="1"/>
      <w:numFmt w:val="decimal"/>
      <w:lvlText w:val="%1.%2.%3.%4.%5.%6."/>
      <w:lvlJc w:val="left"/>
      <w:pPr>
        <w:ind w:left="1080" w:hanging="1080"/>
      </w:pPr>
      <w:rPr>
        <w:rFonts w:hint="default"/>
        <w:b w:val="0"/>
        <w:color w:val="auto"/>
        <w:u w:val="none"/>
      </w:rPr>
    </w:lvl>
    <w:lvl w:ilvl="6">
      <w:start w:val="1"/>
      <w:numFmt w:val="decimal"/>
      <w:lvlText w:val="%1.%2.%3.%4.%5.%6.%7."/>
      <w:lvlJc w:val="left"/>
      <w:pPr>
        <w:ind w:left="1440" w:hanging="1440"/>
      </w:pPr>
      <w:rPr>
        <w:rFonts w:hint="default"/>
        <w:b w:val="0"/>
        <w:color w:val="auto"/>
        <w:u w:val="none"/>
      </w:rPr>
    </w:lvl>
    <w:lvl w:ilvl="7">
      <w:start w:val="1"/>
      <w:numFmt w:val="decimal"/>
      <w:lvlText w:val="%1.%2.%3.%4.%5.%6.%7.%8."/>
      <w:lvlJc w:val="left"/>
      <w:pPr>
        <w:ind w:left="1440" w:hanging="1440"/>
      </w:pPr>
      <w:rPr>
        <w:rFonts w:hint="default"/>
        <w:b w:val="0"/>
        <w:color w:val="auto"/>
        <w:u w:val="none"/>
      </w:rPr>
    </w:lvl>
    <w:lvl w:ilvl="8">
      <w:start w:val="1"/>
      <w:numFmt w:val="decimal"/>
      <w:lvlText w:val="%1.%2.%3.%4.%5.%6.%7.%8.%9."/>
      <w:lvlJc w:val="left"/>
      <w:pPr>
        <w:ind w:left="1800" w:hanging="1800"/>
      </w:pPr>
      <w:rPr>
        <w:rFonts w:hint="default"/>
        <w:b w:val="0"/>
        <w:color w:val="auto"/>
        <w:u w:val="none"/>
      </w:rPr>
    </w:lvl>
  </w:abstractNum>
  <w:abstractNum w:abstractNumId="30" w15:restartNumberingAfterBreak="0">
    <w:nsid w:val="51BB2DF5"/>
    <w:multiLevelType w:val="hybridMultilevel"/>
    <w:tmpl w:val="8E2CB6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1C37CAB"/>
    <w:multiLevelType w:val="hybridMultilevel"/>
    <w:tmpl w:val="0DD85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1E7FF3"/>
    <w:multiLevelType w:val="multilevel"/>
    <w:tmpl w:val="688E974C"/>
    <w:lvl w:ilvl="0">
      <w:start w:val="1"/>
      <w:numFmt w:val="decimal"/>
      <w:lvlText w:val="%1."/>
      <w:lvlJc w:val="left"/>
      <w:pPr>
        <w:ind w:left="720" w:hanging="360"/>
      </w:pPr>
      <w:rPr>
        <w:rFonts w:cs="Times New Roman" w:hint="default"/>
      </w:rPr>
    </w:lvl>
    <w:lvl w:ilvl="1">
      <w:start w:val="1"/>
      <w:numFmt w:val="decimal"/>
      <w:isLgl/>
      <w:lvlText w:val="%1.%2"/>
      <w:lvlJc w:val="left"/>
      <w:pPr>
        <w:ind w:left="885" w:hanging="525"/>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080" w:hanging="72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440" w:hanging="108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1800" w:hanging="144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33" w15:restartNumberingAfterBreak="0">
    <w:nsid w:val="59555AE4"/>
    <w:multiLevelType w:val="multilevel"/>
    <w:tmpl w:val="280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ED1FAD"/>
    <w:multiLevelType w:val="hybridMultilevel"/>
    <w:tmpl w:val="CB02B6D0"/>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35" w15:restartNumberingAfterBreak="0">
    <w:nsid w:val="5B7F6040"/>
    <w:multiLevelType w:val="hybridMultilevel"/>
    <w:tmpl w:val="8278DA1E"/>
    <w:lvl w:ilvl="0" w:tplc="4A5AD104">
      <w:start w:val="1"/>
      <w:numFmt w:val="decimal"/>
      <w:lvlText w:val="%1"/>
      <w:lvlJc w:val="left"/>
      <w:pPr>
        <w:ind w:left="694" w:hanging="242"/>
      </w:pPr>
      <w:rPr>
        <w:rFonts w:ascii="Times New Roman" w:eastAsia="Times New Roman" w:hAnsi="Times New Roman" w:cs="Times New Roman" w:hint="default"/>
        <w:i/>
        <w:iCs/>
        <w:w w:val="100"/>
        <w:sz w:val="28"/>
        <w:szCs w:val="28"/>
        <w:lang w:val="ru-RU" w:eastAsia="en-US" w:bidi="ar-SA"/>
      </w:rPr>
    </w:lvl>
    <w:lvl w:ilvl="1" w:tplc="31A010F8">
      <w:start w:val="1"/>
      <w:numFmt w:val="decimal"/>
      <w:lvlText w:val="%2."/>
      <w:lvlJc w:val="left"/>
      <w:pPr>
        <w:ind w:left="1750" w:hanging="708"/>
      </w:pPr>
      <w:rPr>
        <w:rFonts w:ascii="Times New Roman" w:eastAsia="Times New Roman" w:hAnsi="Times New Roman" w:cs="Times New Roman" w:hint="default"/>
        <w:spacing w:val="0"/>
        <w:w w:val="100"/>
        <w:sz w:val="28"/>
        <w:szCs w:val="28"/>
        <w:lang w:val="ru-RU" w:eastAsia="en-US" w:bidi="ar-SA"/>
      </w:rPr>
    </w:lvl>
    <w:lvl w:ilvl="2" w:tplc="7D34CCFA">
      <w:numFmt w:val="bullet"/>
      <w:lvlText w:val="•"/>
      <w:lvlJc w:val="left"/>
      <w:pPr>
        <w:ind w:left="2745" w:hanging="708"/>
      </w:pPr>
      <w:rPr>
        <w:rFonts w:hint="default"/>
        <w:lang w:val="ru-RU" w:eastAsia="en-US" w:bidi="ar-SA"/>
      </w:rPr>
    </w:lvl>
    <w:lvl w:ilvl="3" w:tplc="0C126A5A">
      <w:numFmt w:val="bullet"/>
      <w:lvlText w:val="•"/>
      <w:lvlJc w:val="left"/>
      <w:pPr>
        <w:ind w:left="3730" w:hanging="708"/>
      </w:pPr>
      <w:rPr>
        <w:rFonts w:hint="default"/>
        <w:lang w:val="ru-RU" w:eastAsia="en-US" w:bidi="ar-SA"/>
      </w:rPr>
    </w:lvl>
    <w:lvl w:ilvl="4" w:tplc="919A2896">
      <w:numFmt w:val="bullet"/>
      <w:lvlText w:val="•"/>
      <w:lvlJc w:val="left"/>
      <w:pPr>
        <w:ind w:left="4715" w:hanging="708"/>
      </w:pPr>
      <w:rPr>
        <w:rFonts w:hint="default"/>
        <w:lang w:val="ru-RU" w:eastAsia="en-US" w:bidi="ar-SA"/>
      </w:rPr>
    </w:lvl>
    <w:lvl w:ilvl="5" w:tplc="60E0C7B8">
      <w:numFmt w:val="bullet"/>
      <w:lvlText w:val="•"/>
      <w:lvlJc w:val="left"/>
      <w:pPr>
        <w:ind w:left="5700" w:hanging="708"/>
      </w:pPr>
      <w:rPr>
        <w:rFonts w:hint="default"/>
        <w:lang w:val="ru-RU" w:eastAsia="en-US" w:bidi="ar-SA"/>
      </w:rPr>
    </w:lvl>
    <w:lvl w:ilvl="6" w:tplc="895E4DC0">
      <w:numFmt w:val="bullet"/>
      <w:lvlText w:val="•"/>
      <w:lvlJc w:val="left"/>
      <w:pPr>
        <w:ind w:left="6685" w:hanging="708"/>
      </w:pPr>
      <w:rPr>
        <w:rFonts w:hint="default"/>
        <w:lang w:val="ru-RU" w:eastAsia="en-US" w:bidi="ar-SA"/>
      </w:rPr>
    </w:lvl>
    <w:lvl w:ilvl="7" w:tplc="4E64E79E">
      <w:numFmt w:val="bullet"/>
      <w:lvlText w:val="•"/>
      <w:lvlJc w:val="left"/>
      <w:pPr>
        <w:ind w:left="7670" w:hanging="708"/>
      </w:pPr>
      <w:rPr>
        <w:rFonts w:hint="default"/>
        <w:lang w:val="ru-RU" w:eastAsia="en-US" w:bidi="ar-SA"/>
      </w:rPr>
    </w:lvl>
    <w:lvl w:ilvl="8" w:tplc="2BA6DB06">
      <w:numFmt w:val="bullet"/>
      <w:lvlText w:val="•"/>
      <w:lvlJc w:val="left"/>
      <w:pPr>
        <w:ind w:left="8656" w:hanging="708"/>
      </w:pPr>
      <w:rPr>
        <w:rFonts w:hint="default"/>
        <w:lang w:val="ru-RU" w:eastAsia="en-US" w:bidi="ar-SA"/>
      </w:rPr>
    </w:lvl>
  </w:abstractNum>
  <w:abstractNum w:abstractNumId="36" w15:restartNumberingAfterBreak="0">
    <w:nsid w:val="5E4C6370"/>
    <w:multiLevelType w:val="multilevel"/>
    <w:tmpl w:val="0432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CC53B9"/>
    <w:multiLevelType w:val="multilevel"/>
    <w:tmpl w:val="2A1E3968"/>
    <w:lvl w:ilvl="0">
      <w:start w:val="1"/>
      <w:numFmt w:val="decimal"/>
      <w:lvlText w:val="%1."/>
      <w:lvlJc w:val="left"/>
      <w:pPr>
        <w:ind w:left="360" w:hanging="360"/>
      </w:pPr>
      <w:rPr>
        <w:rFonts w:hint="default"/>
        <w:b w:val="0"/>
        <w:color w:val="auto"/>
        <w:u w:val="none"/>
      </w:rPr>
    </w:lvl>
    <w:lvl w:ilvl="1">
      <w:start w:val="1"/>
      <w:numFmt w:val="decimal"/>
      <w:lvlText w:val="%1.%2."/>
      <w:lvlJc w:val="left"/>
      <w:pPr>
        <w:ind w:left="360" w:hanging="360"/>
      </w:pPr>
      <w:rPr>
        <w:rFonts w:hint="default"/>
        <w:b w:val="0"/>
        <w:color w:val="auto"/>
        <w:u w:val="none"/>
      </w:rPr>
    </w:lvl>
    <w:lvl w:ilvl="2">
      <w:start w:val="1"/>
      <w:numFmt w:val="decimal"/>
      <w:lvlText w:val="%1.%2.%3."/>
      <w:lvlJc w:val="left"/>
      <w:pPr>
        <w:ind w:left="720" w:hanging="720"/>
      </w:pPr>
      <w:rPr>
        <w:rFonts w:hint="default"/>
        <w:b w:val="0"/>
        <w:color w:val="auto"/>
        <w:u w:val="none"/>
      </w:rPr>
    </w:lvl>
    <w:lvl w:ilvl="3">
      <w:start w:val="1"/>
      <w:numFmt w:val="decimal"/>
      <w:lvlText w:val="%1.%2.%3.%4."/>
      <w:lvlJc w:val="left"/>
      <w:pPr>
        <w:ind w:left="720" w:hanging="720"/>
      </w:pPr>
      <w:rPr>
        <w:rFonts w:hint="default"/>
        <w:b w:val="0"/>
        <w:color w:val="auto"/>
        <w:u w:val="none"/>
      </w:rPr>
    </w:lvl>
    <w:lvl w:ilvl="4">
      <w:start w:val="1"/>
      <w:numFmt w:val="decimal"/>
      <w:lvlText w:val="%1.%2.%3.%4.%5."/>
      <w:lvlJc w:val="left"/>
      <w:pPr>
        <w:ind w:left="1080" w:hanging="1080"/>
      </w:pPr>
      <w:rPr>
        <w:rFonts w:hint="default"/>
        <w:b w:val="0"/>
        <w:color w:val="auto"/>
        <w:u w:val="none"/>
      </w:rPr>
    </w:lvl>
    <w:lvl w:ilvl="5">
      <w:start w:val="1"/>
      <w:numFmt w:val="decimal"/>
      <w:lvlText w:val="%1.%2.%3.%4.%5.%6."/>
      <w:lvlJc w:val="left"/>
      <w:pPr>
        <w:ind w:left="1080" w:hanging="1080"/>
      </w:pPr>
      <w:rPr>
        <w:rFonts w:hint="default"/>
        <w:b w:val="0"/>
        <w:color w:val="auto"/>
        <w:u w:val="none"/>
      </w:rPr>
    </w:lvl>
    <w:lvl w:ilvl="6">
      <w:start w:val="1"/>
      <w:numFmt w:val="decimal"/>
      <w:lvlText w:val="%1.%2.%3.%4.%5.%6.%7."/>
      <w:lvlJc w:val="left"/>
      <w:pPr>
        <w:ind w:left="1440" w:hanging="1440"/>
      </w:pPr>
      <w:rPr>
        <w:rFonts w:hint="default"/>
        <w:b w:val="0"/>
        <w:color w:val="auto"/>
        <w:u w:val="none"/>
      </w:rPr>
    </w:lvl>
    <w:lvl w:ilvl="7">
      <w:start w:val="1"/>
      <w:numFmt w:val="decimal"/>
      <w:lvlText w:val="%1.%2.%3.%4.%5.%6.%7.%8."/>
      <w:lvlJc w:val="left"/>
      <w:pPr>
        <w:ind w:left="1440" w:hanging="1440"/>
      </w:pPr>
      <w:rPr>
        <w:rFonts w:hint="default"/>
        <w:b w:val="0"/>
        <w:color w:val="auto"/>
        <w:u w:val="none"/>
      </w:rPr>
    </w:lvl>
    <w:lvl w:ilvl="8">
      <w:start w:val="1"/>
      <w:numFmt w:val="decimal"/>
      <w:lvlText w:val="%1.%2.%3.%4.%5.%6.%7.%8.%9."/>
      <w:lvlJc w:val="left"/>
      <w:pPr>
        <w:ind w:left="1800" w:hanging="1800"/>
      </w:pPr>
      <w:rPr>
        <w:rFonts w:hint="default"/>
        <w:b w:val="0"/>
        <w:color w:val="auto"/>
        <w:u w:val="none"/>
      </w:rPr>
    </w:lvl>
  </w:abstractNum>
  <w:abstractNum w:abstractNumId="38" w15:restartNumberingAfterBreak="0">
    <w:nsid w:val="60990802"/>
    <w:multiLevelType w:val="multilevel"/>
    <w:tmpl w:val="BE02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DC135F"/>
    <w:multiLevelType w:val="multilevel"/>
    <w:tmpl w:val="BB38C4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30483E"/>
    <w:multiLevelType w:val="multilevel"/>
    <w:tmpl w:val="73AE6C44"/>
    <w:lvl w:ilvl="0">
      <w:start w:val="2"/>
      <w:numFmt w:val="upperRoman"/>
      <w:lvlText w:val="%1."/>
      <w:lvlJc w:val="left"/>
      <w:pPr>
        <w:ind w:left="1065" w:hanging="720"/>
      </w:pPr>
      <w:rPr>
        <w:rFonts w:cs="Times New Roman" w:hint="default"/>
      </w:rPr>
    </w:lvl>
    <w:lvl w:ilvl="1">
      <w:start w:val="1"/>
      <w:numFmt w:val="decimal"/>
      <w:isLgl/>
      <w:lvlText w:val="%1.%2."/>
      <w:lvlJc w:val="left"/>
      <w:pPr>
        <w:ind w:left="705" w:hanging="36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065" w:hanging="72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425" w:hanging="108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1785" w:hanging="1440"/>
      </w:pPr>
      <w:rPr>
        <w:rFonts w:hint="default"/>
      </w:rPr>
    </w:lvl>
    <w:lvl w:ilvl="8">
      <w:start w:val="1"/>
      <w:numFmt w:val="decimal"/>
      <w:isLgl/>
      <w:lvlText w:val="%1.%2.%3.%4.%5.%6.%7.%8.%9."/>
      <w:lvlJc w:val="left"/>
      <w:pPr>
        <w:ind w:left="2145" w:hanging="1800"/>
      </w:pPr>
      <w:rPr>
        <w:rFonts w:hint="default"/>
      </w:rPr>
    </w:lvl>
  </w:abstractNum>
  <w:abstractNum w:abstractNumId="41" w15:restartNumberingAfterBreak="0">
    <w:nsid w:val="69122B1F"/>
    <w:multiLevelType w:val="hybridMultilevel"/>
    <w:tmpl w:val="09F41B0E"/>
    <w:lvl w:ilvl="0" w:tplc="94AE715A">
      <w:start w:val="2"/>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D982D01"/>
    <w:multiLevelType w:val="multilevel"/>
    <w:tmpl w:val="7A2C4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052502E"/>
    <w:multiLevelType w:val="hybridMultilevel"/>
    <w:tmpl w:val="90A6BAB2"/>
    <w:lvl w:ilvl="0" w:tplc="B27AA21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1B084C88">
      <w:numFmt w:val="bullet"/>
      <w:lvlText w:val="•"/>
      <w:lvlJc w:val="left"/>
      <w:pPr>
        <w:ind w:left="1368" w:hanging="709"/>
      </w:pPr>
      <w:rPr>
        <w:rFonts w:hint="default"/>
        <w:lang w:val="ru-RU" w:eastAsia="en-US" w:bidi="ar-SA"/>
      </w:rPr>
    </w:lvl>
    <w:lvl w:ilvl="2" w:tplc="72D82E64">
      <w:numFmt w:val="bullet"/>
      <w:lvlText w:val="•"/>
      <w:lvlJc w:val="left"/>
      <w:pPr>
        <w:ind w:left="2397" w:hanging="709"/>
      </w:pPr>
      <w:rPr>
        <w:rFonts w:hint="default"/>
        <w:lang w:val="ru-RU" w:eastAsia="en-US" w:bidi="ar-SA"/>
      </w:rPr>
    </w:lvl>
    <w:lvl w:ilvl="3" w:tplc="19C2AEF4">
      <w:numFmt w:val="bullet"/>
      <w:lvlText w:val="•"/>
      <w:lvlJc w:val="left"/>
      <w:pPr>
        <w:ind w:left="3425" w:hanging="709"/>
      </w:pPr>
      <w:rPr>
        <w:rFonts w:hint="default"/>
        <w:lang w:val="ru-RU" w:eastAsia="en-US" w:bidi="ar-SA"/>
      </w:rPr>
    </w:lvl>
    <w:lvl w:ilvl="4" w:tplc="6424114A">
      <w:numFmt w:val="bullet"/>
      <w:lvlText w:val="•"/>
      <w:lvlJc w:val="left"/>
      <w:pPr>
        <w:ind w:left="4454" w:hanging="709"/>
      </w:pPr>
      <w:rPr>
        <w:rFonts w:hint="default"/>
        <w:lang w:val="ru-RU" w:eastAsia="en-US" w:bidi="ar-SA"/>
      </w:rPr>
    </w:lvl>
    <w:lvl w:ilvl="5" w:tplc="A3FC71A8">
      <w:numFmt w:val="bullet"/>
      <w:lvlText w:val="•"/>
      <w:lvlJc w:val="left"/>
      <w:pPr>
        <w:ind w:left="5483" w:hanging="709"/>
      </w:pPr>
      <w:rPr>
        <w:rFonts w:hint="default"/>
        <w:lang w:val="ru-RU" w:eastAsia="en-US" w:bidi="ar-SA"/>
      </w:rPr>
    </w:lvl>
    <w:lvl w:ilvl="6" w:tplc="CC28A9AC">
      <w:numFmt w:val="bullet"/>
      <w:lvlText w:val="•"/>
      <w:lvlJc w:val="left"/>
      <w:pPr>
        <w:ind w:left="6511" w:hanging="709"/>
      </w:pPr>
      <w:rPr>
        <w:rFonts w:hint="default"/>
        <w:lang w:val="ru-RU" w:eastAsia="en-US" w:bidi="ar-SA"/>
      </w:rPr>
    </w:lvl>
    <w:lvl w:ilvl="7" w:tplc="A3A21A40">
      <w:numFmt w:val="bullet"/>
      <w:lvlText w:val="•"/>
      <w:lvlJc w:val="left"/>
      <w:pPr>
        <w:ind w:left="7540" w:hanging="709"/>
      </w:pPr>
      <w:rPr>
        <w:rFonts w:hint="default"/>
        <w:lang w:val="ru-RU" w:eastAsia="en-US" w:bidi="ar-SA"/>
      </w:rPr>
    </w:lvl>
    <w:lvl w:ilvl="8" w:tplc="525053BE">
      <w:numFmt w:val="bullet"/>
      <w:lvlText w:val="•"/>
      <w:lvlJc w:val="left"/>
      <w:pPr>
        <w:ind w:left="8569" w:hanging="709"/>
      </w:pPr>
      <w:rPr>
        <w:rFonts w:hint="default"/>
        <w:lang w:val="ru-RU" w:eastAsia="en-US" w:bidi="ar-SA"/>
      </w:rPr>
    </w:lvl>
  </w:abstractNum>
  <w:abstractNum w:abstractNumId="44" w15:restartNumberingAfterBreak="0">
    <w:nsid w:val="711C0727"/>
    <w:multiLevelType w:val="multilevel"/>
    <w:tmpl w:val="306E529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45" w15:restartNumberingAfterBreak="0">
    <w:nsid w:val="72737ABF"/>
    <w:multiLevelType w:val="hybridMultilevel"/>
    <w:tmpl w:val="A832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74F4096A"/>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47" w15:restartNumberingAfterBreak="0">
    <w:nsid w:val="75DB2D52"/>
    <w:multiLevelType w:val="multilevel"/>
    <w:tmpl w:val="E1D4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3E292C"/>
    <w:multiLevelType w:val="hybridMultilevel"/>
    <w:tmpl w:val="BAC49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830D3C"/>
    <w:multiLevelType w:val="hybridMultilevel"/>
    <w:tmpl w:val="C248FC76"/>
    <w:lvl w:ilvl="0" w:tplc="0419000F">
      <w:start w:val="1"/>
      <w:numFmt w:val="decimal"/>
      <w:lvlText w:val="%1."/>
      <w:lvlJc w:val="left"/>
      <w:pPr>
        <w:ind w:left="1665" w:hanging="360"/>
      </w:p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num w:numId="1">
    <w:abstractNumId w:val="34"/>
  </w:num>
  <w:num w:numId="2">
    <w:abstractNumId w:val="19"/>
  </w:num>
  <w:num w:numId="3">
    <w:abstractNumId w:val="32"/>
  </w:num>
  <w:num w:numId="4">
    <w:abstractNumId w:val="24"/>
  </w:num>
  <w:num w:numId="5">
    <w:abstractNumId w:val="41"/>
  </w:num>
  <w:num w:numId="6">
    <w:abstractNumId w:val="40"/>
  </w:num>
  <w:num w:numId="7">
    <w:abstractNumId w:val="22"/>
  </w:num>
  <w:num w:numId="8">
    <w:abstractNumId w:val="46"/>
  </w:num>
  <w:num w:numId="9">
    <w:abstractNumId w:val="0"/>
  </w:num>
  <w:num w:numId="10">
    <w:abstractNumId w:val="1"/>
  </w:num>
  <w:num w:numId="11">
    <w:abstractNumId w:val="2"/>
  </w:num>
  <w:num w:numId="12">
    <w:abstractNumId w:val="3"/>
  </w:num>
  <w:num w:numId="13">
    <w:abstractNumId w:val="30"/>
  </w:num>
  <w:num w:numId="14">
    <w:abstractNumId w:val="6"/>
  </w:num>
  <w:num w:numId="15">
    <w:abstractNumId w:val="27"/>
  </w:num>
  <w:num w:numId="16">
    <w:abstractNumId w:val="8"/>
  </w:num>
  <w:num w:numId="17">
    <w:abstractNumId w:val="25"/>
  </w:num>
  <w:num w:numId="18">
    <w:abstractNumId w:val="18"/>
  </w:num>
  <w:num w:numId="19">
    <w:abstractNumId w:val="45"/>
  </w:num>
  <w:num w:numId="20">
    <w:abstractNumId w:val="16"/>
  </w:num>
  <w:num w:numId="21">
    <w:abstractNumId w:val="42"/>
  </w:num>
  <w:num w:numId="22">
    <w:abstractNumId w:val="26"/>
  </w:num>
  <w:num w:numId="23">
    <w:abstractNumId w:val="48"/>
  </w:num>
  <w:num w:numId="24">
    <w:abstractNumId w:val="7"/>
  </w:num>
  <w:num w:numId="25">
    <w:abstractNumId w:val="13"/>
  </w:num>
  <w:num w:numId="26">
    <w:abstractNumId w:val="12"/>
  </w:num>
  <w:num w:numId="27">
    <w:abstractNumId w:val="10"/>
  </w:num>
  <w:num w:numId="28">
    <w:abstractNumId w:val="21"/>
  </w:num>
  <w:num w:numId="29">
    <w:abstractNumId w:val="31"/>
  </w:num>
  <w:num w:numId="30">
    <w:abstractNumId w:val="15"/>
  </w:num>
  <w:num w:numId="31">
    <w:abstractNumId w:val="20"/>
  </w:num>
  <w:num w:numId="32">
    <w:abstractNumId w:val="49"/>
  </w:num>
  <w:num w:numId="33">
    <w:abstractNumId w:val="17"/>
  </w:num>
  <w:num w:numId="34">
    <w:abstractNumId w:val="5"/>
  </w:num>
  <w:num w:numId="35">
    <w:abstractNumId w:val="23"/>
  </w:num>
  <w:num w:numId="36">
    <w:abstractNumId w:val="44"/>
  </w:num>
  <w:num w:numId="37">
    <w:abstractNumId w:val="35"/>
  </w:num>
  <w:num w:numId="38">
    <w:abstractNumId w:val="14"/>
  </w:num>
  <w:num w:numId="39">
    <w:abstractNumId w:val="43"/>
  </w:num>
  <w:num w:numId="40">
    <w:abstractNumId w:val="29"/>
  </w:num>
  <w:num w:numId="41">
    <w:abstractNumId w:val="37"/>
  </w:num>
  <w:num w:numId="42">
    <w:abstractNumId w:val="39"/>
  </w:num>
  <w:num w:numId="43">
    <w:abstractNumId w:val="36"/>
  </w:num>
  <w:num w:numId="44">
    <w:abstractNumId w:val="33"/>
  </w:num>
  <w:num w:numId="45">
    <w:abstractNumId w:val="47"/>
  </w:num>
  <w:num w:numId="46">
    <w:abstractNumId w:val="28"/>
  </w:num>
  <w:num w:numId="47">
    <w:abstractNumId w:val="11"/>
  </w:num>
  <w:num w:numId="48">
    <w:abstractNumId w:val="4"/>
  </w:num>
  <w:num w:numId="49">
    <w:abstractNumId w:val="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90E"/>
    <w:rsid w:val="00003E52"/>
    <w:rsid w:val="00015BC0"/>
    <w:rsid w:val="0002386F"/>
    <w:rsid w:val="00062953"/>
    <w:rsid w:val="00063132"/>
    <w:rsid w:val="000736F8"/>
    <w:rsid w:val="000832BD"/>
    <w:rsid w:val="00085B32"/>
    <w:rsid w:val="00085F81"/>
    <w:rsid w:val="00086A81"/>
    <w:rsid w:val="0009195C"/>
    <w:rsid w:val="00097600"/>
    <w:rsid w:val="000B0D54"/>
    <w:rsid w:val="000B1DB6"/>
    <w:rsid w:val="000C0551"/>
    <w:rsid w:val="000C21F9"/>
    <w:rsid w:val="000C4E13"/>
    <w:rsid w:val="000D1C48"/>
    <w:rsid w:val="000E249A"/>
    <w:rsid w:val="000F36B7"/>
    <w:rsid w:val="000F3AB8"/>
    <w:rsid w:val="001121B7"/>
    <w:rsid w:val="001232A2"/>
    <w:rsid w:val="001323EE"/>
    <w:rsid w:val="001356C4"/>
    <w:rsid w:val="00135A25"/>
    <w:rsid w:val="001411E8"/>
    <w:rsid w:val="001446E5"/>
    <w:rsid w:val="00160598"/>
    <w:rsid w:val="00162E17"/>
    <w:rsid w:val="00166034"/>
    <w:rsid w:val="00175F10"/>
    <w:rsid w:val="00180DDC"/>
    <w:rsid w:val="001A0BE0"/>
    <w:rsid w:val="001A7227"/>
    <w:rsid w:val="001A7488"/>
    <w:rsid w:val="001B200E"/>
    <w:rsid w:val="001D06CA"/>
    <w:rsid w:val="001F11F0"/>
    <w:rsid w:val="001F182D"/>
    <w:rsid w:val="00207727"/>
    <w:rsid w:val="002111B3"/>
    <w:rsid w:val="00223659"/>
    <w:rsid w:val="002266EF"/>
    <w:rsid w:val="00231A46"/>
    <w:rsid w:val="002341FD"/>
    <w:rsid w:val="00253001"/>
    <w:rsid w:val="00267616"/>
    <w:rsid w:val="00271396"/>
    <w:rsid w:val="002828A2"/>
    <w:rsid w:val="002916E9"/>
    <w:rsid w:val="002A3A64"/>
    <w:rsid w:val="002A54A5"/>
    <w:rsid w:val="002B0536"/>
    <w:rsid w:val="002E06F1"/>
    <w:rsid w:val="002E6F45"/>
    <w:rsid w:val="002F4911"/>
    <w:rsid w:val="002F790E"/>
    <w:rsid w:val="00304E0C"/>
    <w:rsid w:val="00327C39"/>
    <w:rsid w:val="00331C3B"/>
    <w:rsid w:val="00336882"/>
    <w:rsid w:val="00344003"/>
    <w:rsid w:val="003505D0"/>
    <w:rsid w:val="00356F00"/>
    <w:rsid w:val="00360900"/>
    <w:rsid w:val="003818D0"/>
    <w:rsid w:val="0038565D"/>
    <w:rsid w:val="00391CE3"/>
    <w:rsid w:val="00395F10"/>
    <w:rsid w:val="003B3D00"/>
    <w:rsid w:val="003D03EF"/>
    <w:rsid w:val="003D2623"/>
    <w:rsid w:val="003D4E38"/>
    <w:rsid w:val="003E0876"/>
    <w:rsid w:val="003E0FE2"/>
    <w:rsid w:val="003E4410"/>
    <w:rsid w:val="003F787C"/>
    <w:rsid w:val="00400775"/>
    <w:rsid w:val="00403428"/>
    <w:rsid w:val="00406F79"/>
    <w:rsid w:val="00431407"/>
    <w:rsid w:val="00450FEA"/>
    <w:rsid w:val="00451A9D"/>
    <w:rsid w:val="00454D6E"/>
    <w:rsid w:val="0045682E"/>
    <w:rsid w:val="00464988"/>
    <w:rsid w:val="004653D5"/>
    <w:rsid w:val="0049184B"/>
    <w:rsid w:val="004939DB"/>
    <w:rsid w:val="00494C2B"/>
    <w:rsid w:val="004A29AD"/>
    <w:rsid w:val="004B3DE1"/>
    <w:rsid w:val="004C20CC"/>
    <w:rsid w:val="004E07A8"/>
    <w:rsid w:val="004F351A"/>
    <w:rsid w:val="004F75A1"/>
    <w:rsid w:val="005010F0"/>
    <w:rsid w:val="0050275B"/>
    <w:rsid w:val="005302B0"/>
    <w:rsid w:val="00537B7D"/>
    <w:rsid w:val="005403E4"/>
    <w:rsid w:val="00545D7C"/>
    <w:rsid w:val="005528CC"/>
    <w:rsid w:val="00561C78"/>
    <w:rsid w:val="00563CD0"/>
    <w:rsid w:val="0056468F"/>
    <w:rsid w:val="00576B5C"/>
    <w:rsid w:val="00580C3E"/>
    <w:rsid w:val="005A2028"/>
    <w:rsid w:val="005B5C6E"/>
    <w:rsid w:val="005C2FB9"/>
    <w:rsid w:val="005D188B"/>
    <w:rsid w:val="005E7A4A"/>
    <w:rsid w:val="00611E9C"/>
    <w:rsid w:val="006205C7"/>
    <w:rsid w:val="00621C09"/>
    <w:rsid w:val="00640FCE"/>
    <w:rsid w:val="00646246"/>
    <w:rsid w:val="0065751C"/>
    <w:rsid w:val="00661804"/>
    <w:rsid w:val="00666484"/>
    <w:rsid w:val="00681007"/>
    <w:rsid w:val="00694D97"/>
    <w:rsid w:val="006A01E3"/>
    <w:rsid w:val="006A024D"/>
    <w:rsid w:val="006B0C2A"/>
    <w:rsid w:val="006B1085"/>
    <w:rsid w:val="006C2C57"/>
    <w:rsid w:val="006D565A"/>
    <w:rsid w:val="006E00C4"/>
    <w:rsid w:val="006E1CA2"/>
    <w:rsid w:val="006E50A0"/>
    <w:rsid w:val="006F3C22"/>
    <w:rsid w:val="00715535"/>
    <w:rsid w:val="00742DD6"/>
    <w:rsid w:val="007432C9"/>
    <w:rsid w:val="00755EA0"/>
    <w:rsid w:val="007568F0"/>
    <w:rsid w:val="00767D57"/>
    <w:rsid w:val="00776650"/>
    <w:rsid w:val="007A5D1E"/>
    <w:rsid w:val="007B7708"/>
    <w:rsid w:val="007C1DD8"/>
    <w:rsid w:val="007C6B90"/>
    <w:rsid w:val="007D2A1C"/>
    <w:rsid w:val="007D7613"/>
    <w:rsid w:val="007E0DE4"/>
    <w:rsid w:val="007F097A"/>
    <w:rsid w:val="00803FB0"/>
    <w:rsid w:val="0080646E"/>
    <w:rsid w:val="00810668"/>
    <w:rsid w:val="008128A2"/>
    <w:rsid w:val="00816E8D"/>
    <w:rsid w:val="008179BA"/>
    <w:rsid w:val="008217C4"/>
    <w:rsid w:val="00827A7C"/>
    <w:rsid w:val="00837B8C"/>
    <w:rsid w:val="00843E67"/>
    <w:rsid w:val="00850678"/>
    <w:rsid w:val="0085328A"/>
    <w:rsid w:val="00855FBB"/>
    <w:rsid w:val="0086147A"/>
    <w:rsid w:val="00864BB4"/>
    <w:rsid w:val="00864F43"/>
    <w:rsid w:val="00865159"/>
    <w:rsid w:val="00875983"/>
    <w:rsid w:val="00876D05"/>
    <w:rsid w:val="00886274"/>
    <w:rsid w:val="008B6538"/>
    <w:rsid w:val="008B6DF9"/>
    <w:rsid w:val="008C2373"/>
    <w:rsid w:val="008D3671"/>
    <w:rsid w:val="008E4F24"/>
    <w:rsid w:val="009132F4"/>
    <w:rsid w:val="00915AD1"/>
    <w:rsid w:val="00916257"/>
    <w:rsid w:val="009212A4"/>
    <w:rsid w:val="0093775F"/>
    <w:rsid w:val="00946596"/>
    <w:rsid w:val="00970619"/>
    <w:rsid w:val="009708FA"/>
    <w:rsid w:val="00974E15"/>
    <w:rsid w:val="0098169E"/>
    <w:rsid w:val="009936E4"/>
    <w:rsid w:val="009A242D"/>
    <w:rsid w:val="009A4B95"/>
    <w:rsid w:val="009B21EC"/>
    <w:rsid w:val="009B63D8"/>
    <w:rsid w:val="009C3324"/>
    <w:rsid w:val="009D26C5"/>
    <w:rsid w:val="009D549D"/>
    <w:rsid w:val="009E5B68"/>
    <w:rsid w:val="009F4111"/>
    <w:rsid w:val="009F7ADE"/>
    <w:rsid w:val="00A06C63"/>
    <w:rsid w:val="00A30622"/>
    <w:rsid w:val="00A331B2"/>
    <w:rsid w:val="00A364ED"/>
    <w:rsid w:val="00A37944"/>
    <w:rsid w:val="00A40237"/>
    <w:rsid w:val="00A50991"/>
    <w:rsid w:val="00A66ABC"/>
    <w:rsid w:val="00A70D52"/>
    <w:rsid w:val="00A747D9"/>
    <w:rsid w:val="00A87050"/>
    <w:rsid w:val="00AA31DB"/>
    <w:rsid w:val="00AB206A"/>
    <w:rsid w:val="00AB48CD"/>
    <w:rsid w:val="00AC52D2"/>
    <w:rsid w:val="00AD4742"/>
    <w:rsid w:val="00B02845"/>
    <w:rsid w:val="00B03195"/>
    <w:rsid w:val="00B04624"/>
    <w:rsid w:val="00B12EC9"/>
    <w:rsid w:val="00B15D28"/>
    <w:rsid w:val="00B16487"/>
    <w:rsid w:val="00B266DE"/>
    <w:rsid w:val="00B316DC"/>
    <w:rsid w:val="00B45739"/>
    <w:rsid w:val="00B45D69"/>
    <w:rsid w:val="00B72D0F"/>
    <w:rsid w:val="00B82A05"/>
    <w:rsid w:val="00B913E8"/>
    <w:rsid w:val="00B94088"/>
    <w:rsid w:val="00BB5E62"/>
    <w:rsid w:val="00BC357E"/>
    <w:rsid w:val="00BD0FD9"/>
    <w:rsid w:val="00BD41AB"/>
    <w:rsid w:val="00BD4FCA"/>
    <w:rsid w:val="00BE3991"/>
    <w:rsid w:val="00BE5618"/>
    <w:rsid w:val="00BF015E"/>
    <w:rsid w:val="00BF20D7"/>
    <w:rsid w:val="00BF4D38"/>
    <w:rsid w:val="00BF7536"/>
    <w:rsid w:val="00C035AE"/>
    <w:rsid w:val="00C06D3A"/>
    <w:rsid w:val="00C12928"/>
    <w:rsid w:val="00C2310E"/>
    <w:rsid w:val="00C30E0E"/>
    <w:rsid w:val="00C34A30"/>
    <w:rsid w:val="00C374AE"/>
    <w:rsid w:val="00C41B49"/>
    <w:rsid w:val="00C41FE7"/>
    <w:rsid w:val="00C42F8C"/>
    <w:rsid w:val="00C51B59"/>
    <w:rsid w:val="00C5573A"/>
    <w:rsid w:val="00C5736B"/>
    <w:rsid w:val="00C64791"/>
    <w:rsid w:val="00C93447"/>
    <w:rsid w:val="00CB4AC5"/>
    <w:rsid w:val="00CC3F4A"/>
    <w:rsid w:val="00CC6D7D"/>
    <w:rsid w:val="00CD6BD9"/>
    <w:rsid w:val="00CF618E"/>
    <w:rsid w:val="00CF797F"/>
    <w:rsid w:val="00D11FA0"/>
    <w:rsid w:val="00D23790"/>
    <w:rsid w:val="00D35C0D"/>
    <w:rsid w:val="00D40198"/>
    <w:rsid w:val="00D432BD"/>
    <w:rsid w:val="00D65F4D"/>
    <w:rsid w:val="00D71E21"/>
    <w:rsid w:val="00D7224E"/>
    <w:rsid w:val="00D847E6"/>
    <w:rsid w:val="00D911CD"/>
    <w:rsid w:val="00D91A14"/>
    <w:rsid w:val="00D94E7A"/>
    <w:rsid w:val="00D95F1E"/>
    <w:rsid w:val="00DB2A7E"/>
    <w:rsid w:val="00DB4756"/>
    <w:rsid w:val="00DC03BE"/>
    <w:rsid w:val="00DC7497"/>
    <w:rsid w:val="00DD72D1"/>
    <w:rsid w:val="00DE697F"/>
    <w:rsid w:val="00E02F66"/>
    <w:rsid w:val="00E04C74"/>
    <w:rsid w:val="00E31D6E"/>
    <w:rsid w:val="00E32043"/>
    <w:rsid w:val="00E3404C"/>
    <w:rsid w:val="00E36F0D"/>
    <w:rsid w:val="00E474D4"/>
    <w:rsid w:val="00E4777A"/>
    <w:rsid w:val="00E57580"/>
    <w:rsid w:val="00E718C9"/>
    <w:rsid w:val="00E87B10"/>
    <w:rsid w:val="00EA2616"/>
    <w:rsid w:val="00EB016D"/>
    <w:rsid w:val="00EC01B1"/>
    <w:rsid w:val="00EC03CA"/>
    <w:rsid w:val="00EE17BF"/>
    <w:rsid w:val="00F04650"/>
    <w:rsid w:val="00F07FD4"/>
    <w:rsid w:val="00F13653"/>
    <w:rsid w:val="00F17501"/>
    <w:rsid w:val="00F51E0A"/>
    <w:rsid w:val="00F64F35"/>
    <w:rsid w:val="00F6601B"/>
    <w:rsid w:val="00F7394E"/>
    <w:rsid w:val="00F822CB"/>
    <w:rsid w:val="00F900B5"/>
    <w:rsid w:val="00F9506F"/>
    <w:rsid w:val="00F97404"/>
    <w:rsid w:val="00FC1E31"/>
    <w:rsid w:val="00FD008D"/>
    <w:rsid w:val="00FD40A9"/>
    <w:rsid w:val="00FD45F1"/>
    <w:rsid w:val="00FD4AA1"/>
    <w:rsid w:val="00FD5263"/>
    <w:rsid w:val="00FE1C35"/>
    <w:rsid w:val="00FE341F"/>
    <w:rsid w:val="00FF1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6B01D15-78BD-4BB7-BCD4-4BB2F8AC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E2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61804"/>
    <w:pPr>
      <w:tabs>
        <w:tab w:val="center" w:pos="4677"/>
        <w:tab w:val="right" w:pos="9355"/>
      </w:tabs>
    </w:pPr>
  </w:style>
  <w:style w:type="character" w:customStyle="1" w:styleId="a4">
    <w:name w:val="Верхний колонтитул Знак"/>
    <w:link w:val="a3"/>
    <w:uiPriority w:val="99"/>
    <w:locked/>
    <w:rsid w:val="00661804"/>
    <w:rPr>
      <w:rFonts w:cs="Times New Roman"/>
      <w:sz w:val="24"/>
      <w:szCs w:val="24"/>
    </w:rPr>
  </w:style>
  <w:style w:type="paragraph" w:styleId="a5">
    <w:name w:val="footer"/>
    <w:basedOn w:val="a"/>
    <w:link w:val="a6"/>
    <w:uiPriority w:val="99"/>
    <w:rsid w:val="00661804"/>
    <w:pPr>
      <w:tabs>
        <w:tab w:val="center" w:pos="4677"/>
        <w:tab w:val="right" w:pos="9355"/>
      </w:tabs>
    </w:pPr>
  </w:style>
  <w:style w:type="character" w:customStyle="1" w:styleId="a6">
    <w:name w:val="Нижний колонтитул Знак"/>
    <w:link w:val="a5"/>
    <w:uiPriority w:val="99"/>
    <w:locked/>
    <w:rsid w:val="00661804"/>
    <w:rPr>
      <w:rFonts w:cs="Times New Roman"/>
      <w:sz w:val="24"/>
      <w:szCs w:val="24"/>
    </w:rPr>
  </w:style>
  <w:style w:type="character" w:styleId="a7">
    <w:name w:val="Emphasis"/>
    <w:uiPriority w:val="99"/>
    <w:qFormat/>
    <w:rsid w:val="006F3C22"/>
    <w:rPr>
      <w:rFonts w:cs="Times New Roman"/>
      <w:i/>
      <w:iCs/>
    </w:rPr>
  </w:style>
  <w:style w:type="table" w:styleId="a8">
    <w:name w:val="Table Grid"/>
    <w:basedOn w:val="a1"/>
    <w:uiPriority w:val="99"/>
    <w:rsid w:val="00FD4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2A54A5"/>
    <w:pPr>
      <w:ind w:left="708"/>
    </w:pPr>
  </w:style>
  <w:style w:type="paragraph" w:styleId="aa">
    <w:name w:val="Balloon Text"/>
    <w:basedOn w:val="a"/>
    <w:link w:val="ab"/>
    <w:uiPriority w:val="99"/>
    <w:semiHidden/>
    <w:rsid w:val="00C42F8C"/>
    <w:rPr>
      <w:rFonts w:ascii="Tahoma" w:hAnsi="Tahoma" w:cs="Tahoma"/>
      <w:sz w:val="16"/>
      <w:szCs w:val="16"/>
    </w:rPr>
  </w:style>
  <w:style w:type="character" w:customStyle="1" w:styleId="ab">
    <w:name w:val="Текст выноски Знак"/>
    <w:link w:val="aa"/>
    <w:uiPriority w:val="99"/>
    <w:semiHidden/>
    <w:locked/>
    <w:rsid w:val="00C42F8C"/>
    <w:rPr>
      <w:rFonts w:ascii="Tahoma" w:hAnsi="Tahoma" w:cs="Tahoma"/>
      <w:sz w:val="16"/>
      <w:szCs w:val="16"/>
    </w:rPr>
  </w:style>
  <w:style w:type="paragraph" w:customStyle="1" w:styleId="ac">
    <w:name w:val="Содержимое таблицы"/>
    <w:basedOn w:val="a"/>
    <w:uiPriority w:val="99"/>
    <w:rsid w:val="00B913E8"/>
    <w:pPr>
      <w:suppressLineNumbers/>
      <w:suppressAutoHyphens/>
      <w:spacing w:line="100" w:lineRule="atLeast"/>
    </w:pPr>
    <w:rPr>
      <w:kern w:val="1"/>
      <w:lang w:eastAsia="ar-SA"/>
    </w:rPr>
  </w:style>
  <w:style w:type="paragraph" w:styleId="ad">
    <w:name w:val="No Spacing"/>
    <w:uiPriority w:val="1"/>
    <w:qFormat/>
    <w:rsid w:val="00A06C63"/>
    <w:rPr>
      <w:sz w:val="24"/>
      <w:szCs w:val="24"/>
    </w:rPr>
  </w:style>
  <w:style w:type="paragraph" w:styleId="ae">
    <w:name w:val="Body Text"/>
    <w:basedOn w:val="a"/>
    <w:link w:val="af"/>
    <w:uiPriority w:val="99"/>
    <w:rsid w:val="0056468F"/>
    <w:pPr>
      <w:suppressAutoHyphens/>
      <w:spacing w:line="100" w:lineRule="atLeast"/>
      <w:jc w:val="both"/>
    </w:pPr>
    <w:rPr>
      <w:kern w:val="1"/>
      <w:sz w:val="28"/>
      <w:lang w:eastAsia="ar-SA"/>
    </w:rPr>
  </w:style>
  <w:style w:type="character" w:customStyle="1" w:styleId="af">
    <w:name w:val="Основной текст Знак"/>
    <w:link w:val="ae"/>
    <w:uiPriority w:val="99"/>
    <w:locked/>
    <w:rsid w:val="0056468F"/>
    <w:rPr>
      <w:rFonts w:cs="Times New Roman"/>
      <w:kern w:val="1"/>
      <w:sz w:val="24"/>
      <w:szCs w:val="24"/>
      <w:lang w:eastAsia="ar-SA" w:bidi="ar-SA"/>
    </w:rPr>
  </w:style>
  <w:style w:type="paragraph" w:customStyle="1" w:styleId="1">
    <w:name w:val="Абзац списка1"/>
    <w:basedOn w:val="a"/>
    <w:uiPriority w:val="99"/>
    <w:rsid w:val="0056468F"/>
    <w:pPr>
      <w:suppressAutoHyphens/>
      <w:spacing w:after="200" w:line="276" w:lineRule="auto"/>
      <w:ind w:left="720"/>
    </w:pPr>
    <w:rPr>
      <w:rFonts w:ascii="Calibri" w:hAnsi="Calibri"/>
      <w:kern w:val="1"/>
      <w:sz w:val="22"/>
      <w:szCs w:val="22"/>
      <w:lang w:eastAsia="ar-SA"/>
    </w:rPr>
  </w:style>
  <w:style w:type="character" w:customStyle="1" w:styleId="2">
    <w:name w:val="Основной текст (2)_"/>
    <w:link w:val="20"/>
    <w:rsid w:val="000B0D54"/>
    <w:rPr>
      <w:sz w:val="28"/>
      <w:szCs w:val="28"/>
      <w:shd w:val="clear" w:color="auto" w:fill="FFFFFF"/>
    </w:rPr>
  </w:style>
  <w:style w:type="character" w:customStyle="1" w:styleId="2Calibri11pt">
    <w:name w:val="Основной текст (2) + Calibri;11 pt;Полужирный"/>
    <w:rsid w:val="000B0D54"/>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0B0D54"/>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0">
    <w:name w:val="Основной текст (2)"/>
    <w:basedOn w:val="a"/>
    <w:link w:val="2"/>
    <w:rsid w:val="000B0D54"/>
    <w:pPr>
      <w:widowControl w:val="0"/>
      <w:shd w:val="clear" w:color="auto" w:fill="FFFFFF"/>
      <w:spacing w:line="322" w:lineRule="exact"/>
      <w:jc w:val="both"/>
    </w:pPr>
    <w:rPr>
      <w:sz w:val="28"/>
      <w:szCs w:val="28"/>
    </w:rPr>
  </w:style>
  <w:style w:type="paragraph" w:customStyle="1" w:styleId="Default">
    <w:name w:val="Default"/>
    <w:rsid w:val="006E00C4"/>
    <w:pPr>
      <w:autoSpaceDE w:val="0"/>
      <w:autoSpaceDN w:val="0"/>
      <w:adjustRightInd w:val="0"/>
    </w:pPr>
    <w:rPr>
      <w:rFonts w:eastAsia="Calibri"/>
      <w:color w:val="000000"/>
      <w:sz w:val="24"/>
      <w:szCs w:val="24"/>
      <w:lang w:eastAsia="en-US"/>
    </w:rPr>
  </w:style>
  <w:style w:type="character" w:styleId="af0">
    <w:name w:val="Strong"/>
    <w:qFormat/>
    <w:locked/>
    <w:rsid w:val="00855FBB"/>
    <w:rPr>
      <w:b/>
      <w:bCs/>
    </w:rPr>
  </w:style>
  <w:style w:type="paragraph" w:styleId="af1">
    <w:name w:val="Normal (Web)"/>
    <w:basedOn w:val="a"/>
    <w:uiPriority w:val="99"/>
    <w:unhideWhenUsed/>
    <w:rsid w:val="00D11F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1073">
      <w:bodyDiv w:val="1"/>
      <w:marLeft w:val="0"/>
      <w:marRight w:val="0"/>
      <w:marTop w:val="0"/>
      <w:marBottom w:val="0"/>
      <w:divBdr>
        <w:top w:val="none" w:sz="0" w:space="0" w:color="auto"/>
        <w:left w:val="none" w:sz="0" w:space="0" w:color="auto"/>
        <w:bottom w:val="none" w:sz="0" w:space="0" w:color="auto"/>
        <w:right w:val="none" w:sz="0" w:space="0" w:color="auto"/>
      </w:divBdr>
    </w:div>
    <w:div w:id="602155812">
      <w:bodyDiv w:val="1"/>
      <w:marLeft w:val="0"/>
      <w:marRight w:val="0"/>
      <w:marTop w:val="0"/>
      <w:marBottom w:val="0"/>
      <w:divBdr>
        <w:top w:val="none" w:sz="0" w:space="0" w:color="auto"/>
        <w:left w:val="none" w:sz="0" w:space="0" w:color="auto"/>
        <w:bottom w:val="none" w:sz="0" w:space="0" w:color="auto"/>
        <w:right w:val="none" w:sz="0" w:space="0" w:color="auto"/>
      </w:divBdr>
    </w:div>
    <w:div w:id="1030958053">
      <w:bodyDiv w:val="1"/>
      <w:marLeft w:val="0"/>
      <w:marRight w:val="0"/>
      <w:marTop w:val="0"/>
      <w:marBottom w:val="0"/>
      <w:divBdr>
        <w:top w:val="none" w:sz="0" w:space="0" w:color="auto"/>
        <w:left w:val="none" w:sz="0" w:space="0" w:color="auto"/>
        <w:bottom w:val="none" w:sz="0" w:space="0" w:color="auto"/>
        <w:right w:val="none" w:sz="0" w:space="0" w:color="auto"/>
      </w:divBdr>
    </w:div>
    <w:div w:id="1155099061">
      <w:bodyDiv w:val="1"/>
      <w:marLeft w:val="0"/>
      <w:marRight w:val="0"/>
      <w:marTop w:val="0"/>
      <w:marBottom w:val="0"/>
      <w:divBdr>
        <w:top w:val="none" w:sz="0" w:space="0" w:color="auto"/>
        <w:left w:val="none" w:sz="0" w:space="0" w:color="auto"/>
        <w:bottom w:val="none" w:sz="0" w:space="0" w:color="auto"/>
        <w:right w:val="none" w:sz="0" w:space="0" w:color="auto"/>
      </w:divBdr>
    </w:div>
    <w:div w:id="1299073184">
      <w:bodyDiv w:val="1"/>
      <w:marLeft w:val="0"/>
      <w:marRight w:val="0"/>
      <w:marTop w:val="0"/>
      <w:marBottom w:val="0"/>
      <w:divBdr>
        <w:top w:val="none" w:sz="0" w:space="0" w:color="auto"/>
        <w:left w:val="none" w:sz="0" w:space="0" w:color="auto"/>
        <w:bottom w:val="none" w:sz="0" w:space="0" w:color="auto"/>
        <w:right w:val="none" w:sz="0" w:space="0" w:color="auto"/>
      </w:divBdr>
    </w:div>
    <w:div w:id="1530486779">
      <w:bodyDiv w:val="1"/>
      <w:marLeft w:val="0"/>
      <w:marRight w:val="0"/>
      <w:marTop w:val="0"/>
      <w:marBottom w:val="0"/>
      <w:divBdr>
        <w:top w:val="none" w:sz="0" w:space="0" w:color="auto"/>
        <w:left w:val="none" w:sz="0" w:space="0" w:color="auto"/>
        <w:bottom w:val="none" w:sz="0" w:space="0" w:color="auto"/>
        <w:right w:val="none" w:sz="0" w:space="0" w:color="auto"/>
      </w:divBdr>
    </w:div>
    <w:div w:id="1535969051">
      <w:bodyDiv w:val="1"/>
      <w:marLeft w:val="0"/>
      <w:marRight w:val="0"/>
      <w:marTop w:val="0"/>
      <w:marBottom w:val="0"/>
      <w:divBdr>
        <w:top w:val="none" w:sz="0" w:space="0" w:color="auto"/>
        <w:left w:val="none" w:sz="0" w:space="0" w:color="auto"/>
        <w:bottom w:val="none" w:sz="0" w:space="0" w:color="auto"/>
        <w:right w:val="none" w:sz="0" w:space="0" w:color="auto"/>
      </w:divBdr>
    </w:div>
    <w:div w:id="1539858614">
      <w:bodyDiv w:val="1"/>
      <w:marLeft w:val="0"/>
      <w:marRight w:val="0"/>
      <w:marTop w:val="0"/>
      <w:marBottom w:val="0"/>
      <w:divBdr>
        <w:top w:val="none" w:sz="0" w:space="0" w:color="auto"/>
        <w:left w:val="none" w:sz="0" w:space="0" w:color="auto"/>
        <w:bottom w:val="none" w:sz="0" w:space="0" w:color="auto"/>
        <w:right w:val="none" w:sz="0" w:space="0" w:color="auto"/>
      </w:divBdr>
    </w:div>
    <w:div w:id="1575780228">
      <w:bodyDiv w:val="1"/>
      <w:marLeft w:val="0"/>
      <w:marRight w:val="0"/>
      <w:marTop w:val="0"/>
      <w:marBottom w:val="0"/>
      <w:divBdr>
        <w:top w:val="none" w:sz="0" w:space="0" w:color="auto"/>
        <w:left w:val="none" w:sz="0" w:space="0" w:color="auto"/>
        <w:bottom w:val="none" w:sz="0" w:space="0" w:color="auto"/>
        <w:right w:val="none" w:sz="0" w:space="0" w:color="auto"/>
      </w:divBdr>
    </w:div>
    <w:div w:id="1886209624">
      <w:bodyDiv w:val="1"/>
      <w:marLeft w:val="0"/>
      <w:marRight w:val="0"/>
      <w:marTop w:val="0"/>
      <w:marBottom w:val="0"/>
      <w:divBdr>
        <w:top w:val="none" w:sz="0" w:space="0" w:color="auto"/>
        <w:left w:val="none" w:sz="0" w:space="0" w:color="auto"/>
        <w:bottom w:val="none" w:sz="0" w:space="0" w:color="auto"/>
        <w:right w:val="none" w:sz="0" w:space="0" w:color="auto"/>
      </w:divBdr>
    </w:div>
    <w:div w:id="1931311586">
      <w:bodyDiv w:val="1"/>
      <w:marLeft w:val="0"/>
      <w:marRight w:val="0"/>
      <w:marTop w:val="0"/>
      <w:marBottom w:val="0"/>
      <w:divBdr>
        <w:top w:val="none" w:sz="0" w:space="0" w:color="auto"/>
        <w:left w:val="none" w:sz="0" w:space="0" w:color="auto"/>
        <w:bottom w:val="none" w:sz="0" w:space="0" w:color="auto"/>
        <w:right w:val="none" w:sz="0" w:space="0" w:color="auto"/>
      </w:divBdr>
    </w:div>
    <w:div w:id="211740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DEA39-E02F-427A-8F82-29BD6EFCC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9872</Words>
  <Characters>56277</Characters>
  <Application>Microsoft Office Word</Application>
  <DocSecurity>0</DocSecurity>
  <Lines>468</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66017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Исхаков</dc:creator>
  <cp:lastModifiedBy>IT_CORP</cp:lastModifiedBy>
  <cp:revision>6</cp:revision>
  <cp:lastPrinted>2022-10-11T11:59:00Z</cp:lastPrinted>
  <dcterms:created xsi:type="dcterms:W3CDTF">2022-11-09T08:17:00Z</dcterms:created>
  <dcterms:modified xsi:type="dcterms:W3CDTF">2023-10-20T06:28:00Z</dcterms:modified>
</cp:coreProperties>
</file>